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7990E3AD" w14:textId="4161F908" w:rsidR="0003266C" w:rsidRPr="005F73FB" w:rsidRDefault="005F73FB" w:rsidP="0045708C">
      <w:pPr>
        <w:suppressAutoHyphens/>
        <w:autoSpaceDE w:val="0"/>
        <w:spacing w:before="60" w:after="0" w:line="240" w:lineRule="auto"/>
        <w:jc w:val="center"/>
        <w:rPr>
          <w:rFonts w:ascii="Arial" w:eastAsia="Calibri" w:hAnsi="Arial" w:cs="Arial"/>
          <w:b/>
          <w:sz w:val="32"/>
          <w:szCs w:val="40"/>
          <w:lang w:eastAsia="pl-PL"/>
        </w:rPr>
      </w:pPr>
      <w:r w:rsidRPr="005F73FB">
        <w:rPr>
          <w:rFonts w:ascii="Arial" w:eastAsia="Calibri" w:hAnsi="Arial" w:cs="Arial"/>
          <w:b/>
          <w:sz w:val="32"/>
          <w:szCs w:val="40"/>
          <w:lang w:eastAsia="pl-PL"/>
        </w:rPr>
        <w:t>3</w:t>
      </w:r>
      <w:r w:rsidR="009F6A03" w:rsidRPr="005F73FB">
        <w:rPr>
          <w:rFonts w:ascii="Arial" w:eastAsia="Calibri" w:hAnsi="Arial" w:cs="Arial"/>
          <w:b/>
          <w:sz w:val="32"/>
          <w:szCs w:val="40"/>
          <w:lang w:eastAsia="pl-PL"/>
        </w:rPr>
        <w:t xml:space="preserve">1.05.2019 </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1C52194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03266C">
              <w:rPr>
                <w:rFonts w:ascii="Arial" w:eastAsia="Calibri" w:hAnsi="Arial" w:cs="Arial"/>
              </w:rPr>
              <w:t>6</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5DDE498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2</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4F9E80B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3</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6F0A73F7"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5</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C1FA231"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7</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3A3D91C6"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4</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25994E6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5</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35152CC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6</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 ……………………………………………………………………….</w:t>
            </w:r>
          </w:p>
        </w:tc>
        <w:tc>
          <w:tcPr>
            <w:tcW w:w="567" w:type="dxa"/>
            <w:shd w:val="clear" w:color="auto" w:fill="auto"/>
            <w:vAlign w:val="bottom"/>
          </w:tcPr>
          <w:p w14:paraId="75740AB8" w14:textId="60F0F8ED"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7</w:t>
            </w: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Procedury dokonywania ewaluacji i monitoringu ………………………………………………</w:t>
            </w:r>
          </w:p>
        </w:tc>
        <w:tc>
          <w:tcPr>
            <w:tcW w:w="567" w:type="dxa"/>
            <w:shd w:val="clear" w:color="auto" w:fill="auto"/>
            <w:vAlign w:val="bottom"/>
          </w:tcPr>
          <w:p w14:paraId="2DA625DE" w14:textId="37063C69"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8</w:t>
            </w: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59D29276" w:rsidR="006A34DF" w:rsidRPr="00195200" w:rsidRDefault="0003266C" w:rsidP="00195200">
            <w:pPr>
              <w:snapToGrid w:val="0"/>
              <w:spacing w:after="113" w:line="276" w:lineRule="auto"/>
              <w:rPr>
                <w:rFonts w:ascii="Arial" w:eastAsia="Calibri" w:hAnsi="Arial" w:cs="Arial"/>
              </w:rPr>
            </w:pPr>
            <w:r>
              <w:rPr>
                <w:rFonts w:ascii="Arial" w:eastAsia="Calibri" w:hAnsi="Arial" w:cs="Arial"/>
              </w:rPr>
              <w:t>89</w:t>
            </w: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77777777"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 ……………...</w:t>
            </w:r>
          </w:p>
        </w:tc>
        <w:tc>
          <w:tcPr>
            <w:tcW w:w="567" w:type="dxa"/>
            <w:shd w:val="clear" w:color="auto" w:fill="auto"/>
            <w:vAlign w:val="bottom"/>
          </w:tcPr>
          <w:p w14:paraId="65870596" w14:textId="6914E9D6" w:rsidR="008E1939"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4</w:t>
            </w: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77777777"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Plan komunikacji …………………………………………………………………………………..</w:t>
            </w:r>
          </w:p>
        </w:tc>
        <w:tc>
          <w:tcPr>
            <w:tcW w:w="567" w:type="dxa"/>
            <w:shd w:val="clear" w:color="auto" w:fill="auto"/>
            <w:vAlign w:val="bottom"/>
          </w:tcPr>
          <w:p w14:paraId="076B01EA" w14:textId="6FF9DC73" w:rsidR="008E1939" w:rsidRPr="00195200" w:rsidRDefault="00D449F5"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5</w:t>
            </w: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0" w:name="_Hlk526425334"/>
            <w:r w:rsidRPr="005F73FB">
              <w:rPr>
                <w:rFonts w:ascii="Arial" w:hAnsi="Arial" w:cs="Arial"/>
                <w:sz w:val="21"/>
                <w:szCs w:val="21"/>
              </w:rPr>
              <w:t>1.1.3 Wsparcie dla przedsiębiorstw</w:t>
            </w:r>
            <w:bookmarkEnd w:id="0"/>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6F6BB7" w:rsidRPr="007725D8" w14:paraId="2DE4600C" w14:textId="77777777" w:rsidTr="00C44F92">
        <w:tc>
          <w:tcPr>
            <w:tcW w:w="2026" w:type="dxa"/>
            <w:vMerge/>
          </w:tcPr>
          <w:p w14:paraId="5490D834" w14:textId="77777777" w:rsidR="006F6BB7" w:rsidRPr="007725D8" w:rsidRDefault="006F6BB7" w:rsidP="006F6BB7">
            <w:pPr>
              <w:spacing w:before="60"/>
              <w:rPr>
                <w:rFonts w:ascii="Arial" w:hAnsi="Arial" w:cs="Arial"/>
                <w:sz w:val="21"/>
                <w:szCs w:val="21"/>
              </w:rPr>
            </w:pPr>
          </w:p>
        </w:tc>
        <w:tc>
          <w:tcPr>
            <w:tcW w:w="2931" w:type="dxa"/>
            <w:vMerge w:val="restart"/>
          </w:tcPr>
          <w:p w14:paraId="53C3275E"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3.2.1 Inicjatywy w zakresie aktywizacji i integracji mieszkańców obszaru LSR</w:t>
            </w:r>
          </w:p>
        </w:tc>
        <w:tc>
          <w:tcPr>
            <w:tcW w:w="1552" w:type="dxa"/>
            <w:vAlign w:val="center"/>
          </w:tcPr>
          <w:p w14:paraId="67CFE72C" w14:textId="77777777" w:rsidR="006F6BB7" w:rsidRPr="007725D8" w:rsidRDefault="00C44F92"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57A8CCDA" w14:textId="77777777" w:rsidTr="00C44F92">
        <w:tc>
          <w:tcPr>
            <w:tcW w:w="2026" w:type="dxa"/>
            <w:vMerge/>
          </w:tcPr>
          <w:p w14:paraId="2D45823B" w14:textId="77777777" w:rsidR="006F6BB7" w:rsidRPr="007725D8" w:rsidRDefault="006F6BB7" w:rsidP="006F6BB7">
            <w:pPr>
              <w:spacing w:before="60"/>
              <w:rPr>
                <w:rFonts w:ascii="Arial" w:hAnsi="Arial" w:cs="Arial"/>
                <w:sz w:val="21"/>
                <w:szCs w:val="21"/>
              </w:rPr>
            </w:pPr>
          </w:p>
        </w:tc>
        <w:tc>
          <w:tcPr>
            <w:tcW w:w="2931" w:type="dxa"/>
            <w:vMerge/>
          </w:tcPr>
          <w:p w14:paraId="5EA1CB0D" w14:textId="77777777" w:rsidR="006F6BB7" w:rsidRPr="007725D8" w:rsidRDefault="006F6BB7" w:rsidP="006F6BB7">
            <w:pPr>
              <w:spacing w:before="60"/>
              <w:rPr>
                <w:rFonts w:ascii="Arial" w:hAnsi="Arial" w:cs="Arial"/>
                <w:sz w:val="21"/>
                <w:szCs w:val="21"/>
              </w:rPr>
            </w:pPr>
          </w:p>
        </w:tc>
        <w:tc>
          <w:tcPr>
            <w:tcW w:w="3969" w:type="dxa"/>
          </w:tcPr>
          <w:p w14:paraId="7FF7A5B5" w14:textId="77777777" w:rsidR="006F6BB7" w:rsidRPr="00110D15" w:rsidRDefault="006F6BB7" w:rsidP="006F6BB7">
            <w:pPr>
              <w:spacing w:before="60"/>
              <w:rPr>
                <w:rFonts w:ascii="Arial" w:hAnsi="Arial" w:cs="Arial"/>
                <w:sz w:val="21"/>
                <w:szCs w:val="21"/>
              </w:rPr>
            </w:pPr>
            <w:r w:rsidRPr="00110D15">
              <w:rPr>
                <w:rFonts w:ascii="Arial" w:hAnsi="Arial" w:cs="Arial"/>
                <w:sz w:val="21"/>
                <w:szCs w:val="21"/>
              </w:rPr>
              <w:t>3.2.2 Funkcjonowanie LGD</w:t>
            </w:r>
          </w:p>
        </w:tc>
        <w:tc>
          <w:tcPr>
            <w:tcW w:w="1552" w:type="dxa"/>
            <w:vAlign w:val="center"/>
          </w:tcPr>
          <w:p w14:paraId="5A9D17D9" w14:textId="77777777" w:rsidR="006F6BB7" w:rsidRPr="00110D15" w:rsidRDefault="006F6BB7"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3FCB96CE"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703BED" w:rsidRPr="00110D15">
              <w:rPr>
                <w:rFonts w:ascii="Arial" w:hAnsi="Arial" w:cs="Arial"/>
                <w:sz w:val="21"/>
                <w:szCs w:val="21"/>
              </w:rPr>
              <w:t>3</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6F6BB7" w:rsidRPr="007725D8" w14:paraId="34C5A772" w14:textId="77777777" w:rsidTr="009C65F5">
        <w:tc>
          <w:tcPr>
            <w:tcW w:w="3315" w:type="dxa"/>
            <w:vMerge w:val="restart"/>
          </w:tcPr>
          <w:p w14:paraId="4FCB80EA" w14:textId="77777777" w:rsidR="006F6BB7" w:rsidRPr="007725D8" w:rsidRDefault="006F6BB7"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6F6BB7" w:rsidRPr="007725D8" w:rsidRDefault="006F6BB7"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5B7B30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67AE765C" w14:textId="4AE752FC" w:rsidR="006F6BB7" w:rsidRPr="007725D8" w:rsidRDefault="006F6BB7" w:rsidP="00A640A5">
            <w:pPr>
              <w:spacing w:before="60"/>
              <w:jc w:val="both"/>
              <w:rPr>
                <w:rFonts w:ascii="Arial" w:hAnsi="Arial" w:cs="Arial"/>
              </w:rPr>
            </w:pPr>
            <w:r w:rsidRPr="007725D8">
              <w:rPr>
                <w:rFonts w:ascii="Arial" w:hAnsi="Arial" w:cs="Arial"/>
              </w:rPr>
              <w:t>- niewystarczająco atrakcyjna oferta spędzania czasu wolne</w:t>
            </w:r>
            <w:r w:rsidR="00C70DE3">
              <w:rPr>
                <w:rFonts w:ascii="Arial" w:hAnsi="Arial" w:cs="Arial"/>
              </w:rPr>
              <w:t xml:space="preserve">go (szczególnie dla młodzieży i </w:t>
            </w:r>
            <w:r w:rsidRPr="007725D8">
              <w:rPr>
                <w:rFonts w:ascii="Arial" w:hAnsi="Arial" w:cs="Arial"/>
              </w:rPr>
              <w:t>seniorów),</w:t>
            </w:r>
          </w:p>
          <w:p w14:paraId="2AFF9C29" w14:textId="77777777" w:rsidR="006F6BB7" w:rsidRPr="007725D8" w:rsidRDefault="006F6BB7"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1F9B003B"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77777777" w:rsidR="006F6BB7" w:rsidRPr="007725D8" w:rsidRDefault="006F6BB7" w:rsidP="00A640A5">
            <w:pPr>
              <w:spacing w:before="60"/>
              <w:jc w:val="both"/>
              <w:rPr>
                <w:rFonts w:ascii="Arial" w:hAnsi="Arial" w:cs="Arial"/>
              </w:rPr>
            </w:pPr>
            <w:r w:rsidRPr="007725D8">
              <w:rPr>
                <w:rFonts w:ascii="Arial" w:hAnsi="Arial" w:cs="Arial"/>
              </w:rPr>
              <w:t>3.2.1 Inicjatywy w zakresie aktywizacji i integracji mieszkańców obszaru LSR</w:t>
            </w:r>
          </w:p>
        </w:tc>
        <w:tc>
          <w:tcPr>
            <w:tcW w:w="1561" w:type="dxa"/>
            <w:vMerge w:val="restart"/>
          </w:tcPr>
          <w:p w14:paraId="655CD0DD" w14:textId="77777777" w:rsidR="006F6BB7" w:rsidRPr="007725D8" w:rsidRDefault="006F6BB7"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24EBB986" w14:textId="77777777" w:rsidTr="009C65F5">
        <w:tc>
          <w:tcPr>
            <w:tcW w:w="3315" w:type="dxa"/>
            <w:vMerge/>
          </w:tcPr>
          <w:p w14:paraId="1DB58F3E" w14:textId="77777777" w:rsidR="006F6BB7" w:rsidRPr="007725D8" w:rsidRDefault="006F6BB7" w:rsidP="006F6BB7">
            <w:pPr>
              <w:spacing w:before="60"/>
              <w:jc w:val="both"/>
              <w:rPr>
                <w:rFonts w:ascii="Arial" w:hAnsi="Arial" w:cs="Arial"/>
              </w:rPr>
            </w:pPr>
          </w:p>
        </w:tc>
        <w:tc>
          <w:tcPr>
            <w:tcW w:w="3710" w:type="dxa"/>
            <w:vMerge/>
          </w:tcPr>
          <w:p w14:paraId="5944F44B" w14:textId="77777777" w:rsidR="006F6BB7" w:rsidRPr="007725D8" w:rsidRDefault="006F6BB7" w:rsidP="006F6BB7">
            <w:pPr>
              <w:spacing w:before="60"/>
              <w:jc w:val="both"/>
              <w:rPr>
                <w:rFonts w:ascii="Arial" w:hAnsi="Arial" w:cs="Arial"/>
              </w:rPr>
            </w:pPr>
          </w:p>
        </w:tc>
        <w:tc>
          <w:tcPr>
            <w:tcW w:w="1892" w:type="dxa"/>
          </w:tcPr>
          <w:p w14:paraId="455CD8FB" w14:textId="77777777" w:rsidR="006F6BB7" w:rsidRPr="00110D15" w:rsidRDefault="006F6BB7" w:rsidP="00A640A5">
            <w:pPr>
              <w:spacing w:before="60"/>
              <w:jc w:val="both"/>
              <w:rPr>
                <w:rFonts w:ascii="Arial" w:hAnsi="Arial" w:cs="Arial"/>
              </w:rPr>
            </w:pPr>
            <w:r w:rsidRPr="00110D15">
              <w:rPr>
                <w:rFonts w:ascii="Arial" w:hAnsi="Arial" w:cs="Arial"/>
              </w:rPr>
              <w:t>3.2.2 Funkcjonowanie LGD</w:t>
            </w:r>
          </w:p>
        </w:tc>
        <w:tc>
          <w:tcPr>
            <w:tcW w:w="1561" w:type="dxa"/>
            <w:vMerge/>
          </w:tcPr>
          <w:p w14:paraId="15FCF911" w14:textId="77777777" w:rsidR="006F6BB7" w:rsidRPr="007725D8" w:rsidRDefault="006F6BB7" w:rsidP="006F6BB7">
            <w:pPr>
              <w:spacing w:before="60"/>
              <w:jc w:val="both"/>
              <w:rPr>
                <w:rFonts w:ascii="Arial" w:hAnsi="Arial" w:cs="Arial"/>
              </w:rPr>
            </w:pP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472B8E4B" w:rsidR="006F6BB7" w:rsidRPr="00110D15" w:rsidRDefault="00703BED" w:rsidP="00A640A5">
            <w:pPr>
              <w:spacing w:before="60"/>
              <w:jc w:val="both"/>
              <w:rPr>
                <w:rFonts w:ascii="Arial" w:hAnsi="Arial" w:cs="Arial"/>
              </w:rPr>
            </w:pPr>
            <w:r w:rsidRPr="00110D15">
              <w:rPr>
                <w:rFonts w:ascii="Arial" w:hAnsi="Arial" w:cs="Arial"/>
              </w:rPr>
              <w:t>3.2.3</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1"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2" w:name="_Hlk526425355"/>
      <w:r w:rsidRPr="002C6BC8">
        <w:rPr>
          <w:rFonts w:ascii="Arial" w:hAnsi="Arial" w:cs="Arial"/>
        </w:rPr>
        <w:t xml:space="preserve">Sposób realizacji: konkurs </w:t>
      </w:r>
    </w:p>
    <w:p w14:paraId="5B8BDA2B" w14:textId="1142F643"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w:t>
      </w:r>
      <w:r w:rsidRPr="00CD7DB7">
        <w:rPr>
          <w:rFonts w:ascii="Arial" w:hAnsi="Arial" w:cs="Arial"/>
        </w:rPr>
        <w:t>i</w:t>
      </w:r>
      <w:r w:rsidRPr="002C6BC8">
        <w:rPr>
          <w:rFonts w:ascii="Arial" w:hAnsi="Arial" w:cs="Arial"/>
        </w:rPr>
        <w:t xml:space="preserve"> jednocześnie maksymalnie 300 000 zł na jednego beneficjenta w okresie realizacji PROW 2014-2020. Minimalna wartość projektu to 50 000 zł. Pomoc wypłacana będzie na zasadzie refundacji (zwrotu) części poniesionych wydatków, po zakończeniu realizacji operacji.</w:t>
      </w:r>
      <w:bookmarkEnd w:id="1"/>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2"/>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3"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36518D52"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3"/>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02337AC7" w:rsidR="003905A4" w:rsidRPr="00CD7DB7" w:rsidRDefault="003905A4" w:rsidP="003905A4">
      <w:pPr>
        <w:spacing w:after="0" w:line="360" w:lineRule="auto"/>
        <w:jc w:val="both"/>
        <w:rPr>
          <w:rFonts w:ascii="Arial" w:hAnsi="Arial" w:cs="Arial"/>
        </w:rPr>
      </w:pPr>
      <w:bookmarkStart w:id="4" w:name="_Hlk493253194"/>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4"/>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431FBFE2"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668762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3.2.1 Inicjatywy w zakresie aktywizacji i integracji mieszkańców obszaru LSR</w:t>
      </w:r>
    </w:p>
    <w:p w14:paraId="72E73C13" w14:textId="43151DB0"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 grantowy</w:t>
      </w:r>
    </w:p>
    <w:p w14:paraId="6569EB7B" w14:textId="054AC921" w:rsidR="003905A4" w:rsidRDefault="006F6BB7" w:rsidP="002C6BC8">
      <w:pPr>
        <w:spacing w:after="0" w:line="360" w:lineRule="auto"/>
        <w:jc w:val="both"/>
        <w:rPr>
          <w:rFonts w:ascii="Arial" w:hAnsi="Arial" w:cs="Arial"/>
          <w:strike/>
        </w:rPr>
      </w:pPr>
      <w:r w:rsidRPr="002C6BC8">
        <w:rPr>
          <w:rFonts w:ascii="Arial" w:hAnsi="Arial" w:cs="Arial"/>
        </w:rPr>
        <w:t xml:space="preserve">W przedsięwzięciu finansowane będą operacje przyczyniające się do aktywizacji i/lub integracji mieszkańców, a tym samym wzmocnienia kapitału społecznego na obszarze LSR (konkursy, przeglądy, szkolenia, warsztaty, spotkania etc.). Minimalna wartość pojedynczego grantu wynosi </w:t>
      </w:r>
      <w:r w:rsidR="00A640A5">
        <w:rPr>
          <w:rFonts w:ascii="Arial" w:hAnsi="Arial" w:cs="Arial"/>
        </w:rPr>
        <w:br/>
        <w:t xml:space="preserve">5 000 zł, </w:t>
      </w:r>
      <w:r w:rsidRPr="002C6BC8">
        <w:rPr>
          <w:rFonts w:ascii="Arial" w:hAnsi="Arial" w:cs="Arial"/>
        </w:rPr>
        <w:t>a maksymalna 50 000 zł</w:t>
      </w:r>
      <w:r w:rsidR="00DC2912">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Poziom dofinansowania wynosi </w:t>
      </w:r>
    </w:p>
    <w:p w14:paraId="01BE089F" w14:textId="0E06DEAF"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725D7BBF"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3A336DD3" w14:textId="09AE3F2F" w:rsidR="003905A4" w:rsidRPr="006A63F7"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w:t>
      </w:r>
      <w:r w:rsidRPr="006A63F7">
        <w:rPr>
          <w:rFonts w:ascii="Arial" w:hAnsi="Arial" w:cs="Arial"/>
        </w:rPr>
        <w:t>1 pkt 1 oraz 4-8 Rozporządzenia „Wsparcie na wdrażanie operacji w ramach strategii rozwoju lokalnego kierowanego przez społeczność”.</w:t>
      </w:r>
    </w:p>
    <w:p w14:paraId="57931B90" w14:textId="77777777" w:rsidR="00A75209" w:rsidRPr="002C6BC8" w:rsidRDefault="00A75209" w:rsidP="00A75209">
      <w:pPr>
        <w:spacing w:after="0" w:line="360" w:lineRule="auto"/>
        <w:jc w:val="both"/>
        <w:rPr>
          <w:rFonts w:ascii="Arial" w:hAnsi="Arial" w:cs="Arial"/>
        </w:rPr>
      </w:pPr>
      <w:r w:rsidRPr="006A63F7">
        <w:rPr>
          <w:rFonts w:ascii="Arial" w:hAnsi="Arial" w:cs="Arial"/>
        </w:rPr>
        <w:t>W wyniku konieczności osiągania poszczególnych wskaźników LGD może ograniczyć maksymalną kwotę wnioskowaną w ogłoszeniu o naborze.</w:t>
      </w:r>
    </w:p>
    <w:p w14:paraId="7CBA9196" w14:textId="77777777" w:rsidR="00A75209" w:rsidRPr="003905A4" w:rsidRDefault="00A75209" w:rsidP="003905A4">
      <w:pPr>
        <w:spacing w:after="0" w:line="360" w:lineRule="auto"/>
        <w:jc w:val="both"/>
        <w:rPr>
          <w:rFonts w:ascii="Arial" w:hAnsi="Arial" w:cs="Arial"/>
        </w:rPr>
      </w:pPr>
    </w:p>
    <w:p w14:paraId="2BF895AC" w14:textId="7A0558FA" w:rsidR="006F6BB7" w:rsidRPr="002C6BC8" w:rsidRDefault="006F6BB7" w:rsidP="002C6BC8">
      <w:pPr>
        <w:spacing w:after="0" w:line="360" w:lineRule="auto"/>
        <w:jc w:val="both"/>
        <w:rPr>
          <w:rFonts w:ascii="Arial" w:hAnsi="Arial" w:cs="Arial"/>
        </w:rPr>
      </w:pPr>
      <w:r w:rsidRPr="002C6BC8">
        <w:rPr>
          <w:rFonts w:ascii="Arial" w:hAnsi="Arial" w:cs="Arial"/>
        </w:rPr>
        <w:t xml:space="preserve"> </w:t>
      </w:r>
      <w:r w:rsidR="00AC3F49" w:rsidRPr="002C6BC8">
        <w:rPr>
          <w:rFonts w:ascii="Arial" w:hAnsi="Arial" w:cs="Arial"/>
        </w:rPr>
        <w:t xml:space="preserve">Taki poziom dofinansowania pozwoli na wsparcie większej ilości beneficjentów i spowoduje zaangażowanie większej ilości środków spoza Funduszu. </w:t>
      </w:r>
      <w:r w:rsidRPr="002C6BC8">
        <w:rPr>
          <w:rFonts w:ascii="Arial" w:hAnsi="Arial" w:cs="Arial"/>
        </w:rPr>
        <w:t xml:space="preserve">Za realizację grantów odpowiada LGD, która dokonuje oceny wniosków, zawiera umowy, rozlicza oraz monitoruje i kontroluje </w:t>
      </w:r>
      <w:proofErr w:type="spellStart"/>
      <w:r w:rsidRPr="002C6BC8">
        <w:rPr>
          <w:rFonts w:ascii="Arial" w:hAnsi="Arial" w:cs="Arial"/>
        </w:rPr>
        <w:t>grantobiorców</w:t>
      </w:r>
      <w:proofErr w:type="spellEnd"/>
      <w:r w:rsidRPr="002C6BC8">
        <w:rPr>
          <w:rFonts w:ascii="Arial" w:hAnsi="Arial" w:cs="Arial"/>
        </w:rPr>
        <w:t>.</w:t>
      </w:r>
    </w:p>
    <w:p w14:paraId="6771C877" w14:textId="0F41F63A"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niewystarczająco rozwinięta oferta spędzania czasu wolnego, niewystarczające środki finansowe </w:t>
      </w:r>
      <w:r w:rsidRPr="002C6BC8">
        <w:rPr>
          <w:rFonts w:ascii="Arial" w:hAnsi="Arial" w:cs="Arial"/>
        </w:rPr>
        <w:br/>
        <w:t>na działalność NGO oraz jest zgod</w:t>
      </w:r>
      <w:r w:rsidR="002C6BC8">
        <w:rPr>
          <w:rFonts w:ascii="Arial" w:hAnsi="Arial" w:cs="Arial"/>
        </w:rPr>
        <w:t>ne z przepisami PROW 2014-2020.</w:t>
      </w: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77777777"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3.2.2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023FF9AC"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3.2.3</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400E3D92"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w:t>
      </w:r>
      <w:r w:rsidR="00171657" w:rsidRPr="002C6BC8">
        <w:rPr>
          <w:rFonts w:ascii="Arial" w:hAnsi="Arial" w:cs="Arial"/>
        </w:rPr>
        <w:lastRenderedPageBreak/>
        <w:t xml:space="preserve">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i 1.1.2 Rozwój działalności 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lastRenderedPageBreak/>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3F222780"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W celu szczegółowym 3.1 i przedsięwzięciu 3.1.1 Inicjatywy w zakresie włączenia społecznego na obszarze LSR wprowadzono wyłącznie obowiązkowe wskaźniki. W przypadku pr</w:t>
      </w:r>
      <w:r w:rsidR="00A640A5">
        <w:rPr>
          <w:rFonts w:ascii="Arial" w:hAnsi="Arial" w:cs="Arial"/>
        </w:rPr>
        <w:t xml:space="preserve">zedsięwzięcia 3.2.1 Inicjatywy </w:t>
      </w:r>
      <w:r w:rsidRPr="002C6BC8">
        <w:rPr>
          <w:rFonts w:ascii="Arial" w:hAnsi="Arial" w:cs="Arial"/>
        </w:rPr>
        <w:t xml:space="preserve">w zakresie aktywizacji i integracji mieszkańców obszaru LSR wprowadziła dodatkowy wskaźnik produktu liczba wspartych operacji w zakresie aktywizacji i integracji mieszkańców oraz odpowiadający mu wskaźnik rezultatu liczba uczestników wydarzeń aktywizacyjnych i integracyjnych. </w:t>
      </w:r>
      <w:r w:rsidRPr="00110D15">
        <w:rPr>
          <w:rFonts w:ascii="Arial" w:hAnsi="Arial" w:cs="Arial"/>
        </w:rPr>
        <w:t xml:space="preserve">Natomiast w przedsięwzięciu 3.2.2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3.2.3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34AE0DF4" w14:textId="2EC3CC5C" w:rsidR="006F6BB7" w:rsidRPr="00855ACE" w:rsidRDefault="005F73FB" w:rsidP="00855ACE">
            <w:pPr>
              <w:spacing w:after="0" w:line="240" w:lineRule="auto"/>
              <w:jc w:val="right"/>
              <w:rPr>
                <w:strike/>
                <w:sz w:val="18"/>
                <w:szCs w:val="18"/>
              </w:rPr>
            </w:pPr>
            <w:r w:rsidRPr="00855ACE">
              <w:rPr>
                <w:sz w:val="18"/>
                <w:szCs w:val="18"/>
              </w:rPr>
              <w:t>47</w:t>
            </w:r>
          </w:p>
          <w:p w14:paraId="7395E918" w14:textId="7F2BFCC6" w:rsidR="00BD2C48" w:rsidRPr="00BD2C48" w:rsidRDefault="00BD2C48" w:rsidP="006F6BB7">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743EE4F7" w:rsidR="008C2580" w:rsidRPr="005F73FB" w:rsidRDefault="008C2580" w:rsidP="006F6BB7">
            <w:pPr>
              <w:spacing w:after="0" w:line="240" w:lineRule="auto"/>
              <w:rPr>
                <w:sz w:val="18"/>
                <w:szCs w:val="18"/>
              </w:rPr>
            </w:pPr>
            <w:r w:rsidRPr="005F73FB">
              <w:rPr>
                <w:sz w:val="18"/>
                <w:szCs w:val="18"/>
              </w:rPr>
              <w:t xml:space="preserve">Liczba nowych produktów </w:t>
            </w:r>
            <w:r w:rsidRPr="00B040D5">
              <w:rPr>
                <w:strike/>
                <w:color w:val="00B050"/>
                <w:sz w:val="18"/>
                <w:szCs w:val="18"/>
              </w:rPr>
              <w:t>lub</w:t>
            </w:r>
            <w:r w:rsidRPr="005F73FB">
              <w:rPr>
                <w:sz w:val="18"/>
                <w:szCs w:val="18"/>
              </w:rPr>
              <w:t xml:space="preserve">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5F73FB" w:rsidRDefault="005F73FB" w:rsidP="002C6BC8">
            <w:pPr>
              <w:spacing w:after="0" w:line="240" w:lineRule="auto"/>
              <w:jc w:val="center"/>
              <w:rPr>
                <w:strike/>
                <w:sz w:val="18"/>
                <w:szCs w:val="18"/>
              </w:rPr>
            </w:pPr>
          </w:p>
          <w:p w14:paraId="092A3555" w14:textId="22077CD4" w:rsidR="006F6BB7" w:rsidRDefault="005F73FB" w:rsidP="002C6BC8">
            <w:pPr>
              <w:spacing w:after="0" w:line="240" w:lineRule="auto"/>
              <w:jc w:val="center"/>
              <w:rPr>
                <w:sz w:val="18"/>
                <w:szCs w:val="18"/>
              </w:rPr>
            </w:pPr>
            <w:r>
              <w:rPr>
                <w:sz w:val="18"/>
                <w:szCs w:val="18"/>
              </w:rPr>
              <w:t>39</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54CE7DDB" w14:textId="62EEE358" w:rsidR="008B17A5" w:rsidRPr="005F73FB" w:rsidRDefault="008B17A5" w:rsidP="006F6BB7">
            <w:pPr>
              <w:spacing w:after="0" w:line="240" w:lineRule="auto"/>
              <w:jc w:val="center"/>
              <w:rPr>
                <w:sz w:val="18"/>
                <w:szCs w:val="18"/>
              </w:rPr>
            </w:pPr>
            <w:r w:rsidRPr="005F73FB">
              <w:rPr>
                <w:sz w:val="18"/>
                <w:szCs w:val="18"/>
              </w:rPr>
              <w:t>20</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24C21C11" w14:textId="77777777" w:rsidR="006F6BB7" w:rsidRPr="007725D8" w:rsidRDefault="006F6BB7" w:rsidP="006F6BB7">
      <w:pPr>
        <w:spacing w:after="0" w:line="240" w:lineRule="auto"/>
        <w:jc w:val="both"/>
        <w:rPr>
          <w:rFonts w:ascii="Arial" w:hAnsi="Arial" w:cs="Arial"/>
        </w:rPr>
      </w:pPr>
    </w:p>
    <w:p w14:paraId="45BB7B16" w14:textId="77777777" w:rsidR="006F6BB7" w:rsidRPr="007725D8" w:rsidRDefault="006F6BB7" w:rsidP="006F6BB7">
      <w:pPr>
        <w:spacing w:after="0" w:line="240" w:lineRule="auto"/>
        <w:jc w:val="both"/>
        <w:rPr>
          <w:rFonts w:ascii="Arial" w:hAnsi="Arial" w:cs="Arial"/>
        </w:rPr>
      </w:pPr>
    </w:p>
    <w:p w14:paraId="446DDCB3" w14:textId="77777777" w:rsidR="006F6BB7" w:rsidRPr="007725D8" w:rsidRDefault="006F6BB7" w:rsidP="006F6BB7">
      <w:pPr>
        <w:spacing w:after="0" w:line="240" w:lineRule="auto"/>
        <w:jc w:val="both"/>
        <w:rPr>
          <w:rFonts w:ascii="Arial" w:hAnsi="Arial" w:cs="Arial"/>
        </w:rPr>
      </w:pPr>
    </w:p>
    <w:p w14:paraId="45B89379" w14:textId="77777777" w:rsidR="006F6BB7" w:rsidRPr="007725D8" w:rsidRDefault="006F6BB7" w:rsidP="006F6BB7">
      <w:pPr>
        <w:spacing w:after="0" w:line="240" w:lineRule="auto"/>
        <w:jc w:val="both"/>
        <w:rPr>
          <w:rFonts w:ascii="Arial" w:hAnsi="Arial" w:cs="Arial"/>
        </w:rPr>
      </w:pPr>
    </w:p>
    <w:p w14:paraId="54FE57A1" w14:textId="77777777" w:rsidR="006F6BB7" w:rsidRPr="007725D8" w:rsidRDefault="006F6BB7" w:rsidP="006F6BB7">
      <w:pPr>
        <w:spacing w:after="0" w:line="240" w:lineRule="auto"/>
        <w:jc w:val="both"/>
        <w:rPr>
          <w:rFonts w:ascii="Arial" w:hAnsi="Arial" w:cs="Arial"/>
        </w:rPr>
      </w:pPr>
    </w:p>
    <w:p w14:paraId="3C74B10D" w14:textId="77777777" w:rsidR="006F6BB7" w:rsidRPr="007725D8" w:rsidRDefault="006F6BB7" w:rsidP="006F6BB7">
      <w:pPr>
        <w:spacing w:after="0" w:line="240" w:lineRule="auto"/>
        <w:jc w:val="both"/>
        <w:rPr>
          <w:rFonts w:ascii="Arial" w:hAnsi="Arial" w:cs="Arial"/>
        </w:rPr>
      </w:pPr>
    </w:p>
    <w:p w14:paraId="63B91956" w14:textId="77777777" w:rsidR="006F6BB7" w:rsidRPr="007725D8" w:rsidRDefault="006F6BB7" w:rsidP="006F6BB7">
      <w:pPr>
        <w:spacing w:after="0" w:line="240" w:lineRule="auto"/>
        <w:jc w:val="both"/>
        <w:rPr>
          <w:rFonts w:ascii="Arial" w:hAnsi="Arial" w:cs="Arial"/>
        </w:rPr>
      </w:pPr>
    </w:p>
    <w:p w14:paraId="4F0DDB5F"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0040A273" w:rsidR="00860B82" w:rsidRPr="00EB7A83" w:rsidRDefault="00860B82" w:rsidP="00EB7A83">
            <w:pPr>
              <w:spacing w:after="0" w:line="240" w:lineRule="auto"/>
              <w:jc w:val="center"/>
              <w:rPr>
                <w:strike/>
                <w:sz w:val="18"/>
                <w:szCs w:val="18"/>
              </w:rPr>
            </w:pPr>
            <w:r w:rsidRPr="00EB7A83">
              <w:rPr>
                <w:sz w:val="18"/>
                <w:szCs w:val="18"/>
              </w:rPr>
              <w:t>28</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A7400D8" w14:textId="77777777" w:rsidTr="005F73FB">
        <w:trPr>
          <w:trHeight w:val="409"/>
        </w:trPr>
        <w:tc>
          <w:tcPr>
            <w:tcW w:w="529" w:type="dxa"/>
            <w:vMerge w:val="restart"/>
            <w:tcBorders>
              <w:top w:val="single" w:sz="4" w:space="0" w:color="auto"/>
              <w:left w:val="single" w:sz="4" w:space="0" w:color="auto"/>
              <w:right w:val="single" w:sz="4" w:space="0" w:color="auto"/>
            </w:tcBorders>
            <w:shd w:val="clear" w:color="auto" w:fill="auto"/>
            <w:vAlign w:val="center"/>
          </w:tcPr>
          <w:p w14:paraId="4869423F" w14:textId="2C0F2521" w:rsidR="00860B82" w:rsidRPr="007725D8" w:rsidRDefault="00860B82" w:rsidP="002F7D52">
            <w:pPr>
              <w:spacing w:after="0" w:line="240" w:lineRule="auto"/>
              <w:rPr>
                <w:sz w:val="18"/>
                <w:szCs w:val="18"/>
              </w:rPr>
            </w:pPr>
            <w:r w:rsidRPr="007725D8">
              <w:rPr>
                <w:sz w:val="18"/>
                <w:szCs w:val="18"/>
              </w:rPr>
              <w:lastRenderedPageBreak/>
              <w:t>W3.2</w:t>
            </w:r>
            <w:r>
              <w:rPr>
                <w:sz w:val="18"/>
                <w:szCs w:val="18"/>
              </w:rPr>
              <w:t>.1</w:t>
            </w:r>
          </w:p>
        </w:tc>
        <w:tc>
          <w:tcPr>
            <w:tcW w:w="4221" w:type="dxa"/>
            <w:gridSpan w:val="3"/>
            <w:tcBorders>
              <w:top w:val="single" w:sz="4" w:space="0" w:color="auto"/>
              <w:left w:val="nil"/>
              <w:bottom w:val="single" w:sz="4" w:space="0" w:color="auto"/>
              <w:right w:val="single" w:sz="4" w:space="0" w:color="auto"/>
            </w:tcBorders>
          </w:tcPr>
          <w:p w14:paraId="091F5909" w14:textId="77777777" w:rsidR="00860B82" w:rsidRPr="007725D8" w:rsidRDefault="00860B82" w:rsidP="002F7D52">
            <w:pPr>
              <w:spacing w:after="0" w:line="240" w:lineRule="auto"/>
              <w:rPr>
                <w:sz w:val="18"/>
                <w:szCs w:val="18"/>
              </w:rPr>
            </w:pPr>
            <w:r w:rsidRPr="007725D8">
              <w:rPr>
                <w:sz w:val="18"/>
                <w:szCs w:val="18"/>
              </w:rPr>
              <w:t>Liczba osób przeszkolonych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A76233" w14:textId="77777777" w:rsidR="00860B82" w:rsidRPr="007725D8" w:rsidRDefault="00860B8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ED49" w14:textId="77777777" w:rsidR="00860B82" w:rsidRPr="000147EB" w:rsidRDefault="00860B82" w:rsidP="002F7D52">
            <w:pPr>
              <w:spacing w:after="0" w:line="240" w:lineRule="auto"/>
              <w:jc w:val="right"/>
              <w:rPr>
                <w:sz w:val="18"/>
                <w:szCs w:val="18"/>
              </w:rPr>
            </w:pPr>
            <w:r w:rsidRPr="000147EB">
              <w:rPr>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91CA2F" w14:textId="2FE789F4" w:rsidR="00860B82" w:rsidRPr="005F73FB" w:rsidRDefault="00431642" w:rsidP="002F7D52">
            <w:pPr>
              <w:spacing w:after="0" w:line="240" w:lineRule="auto"/>
              <w:jc w:val="right"/>
              <w:rPr>
                <w:sz w:val="18"/>
                <w:szCs w:val="18"/>
              </w:rPr>
            </w:pPr>
            <w:r w:rsidRPr="005F73FB">
              <w:rPr>
                <w:sz w:val="18"/>
                <w:szCs w:val="18"/>
              </w:rPr>
              <w:t>20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10063D8D" w14:textId="77777777" w:rsidR="00860B82" w:rsidRPr="000147EB" w:rsidRDefault="00860B82" w:rsidP="002F7D52">
            <w:pPr>
              <w:spacing w:after="0" w:line="240" w:lineRule="auto"/>
              <w:jc w:val="center"/>
              <w:rPr>
                <w:sz w:val="18"/>
                <w:szCs w:val="18"/>
              </w:rPr>
            </w:pPr>
            <w:r w:rsidRPr="000147EB">
              <w:rPr>
                <w:sz w:val="18"/>
                <w:szCs w:val="18"/>
              </w:rPr>
              <w:t xml:space="preserve">Ankiety monitorujące od beneficjentów pomocy, sprawozdania, dane UM/ARiMR. </w:t>
            </w:r>
          </w:p>
        </w:tc>
      </w:tr>
      <w:tr w:rsidR="00860B82" w:rsidRPr="007725D8" w14:paraId="2F1BF403"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E850D83" w14:textId="77777777" w:rsidR="00860B82" w:rsidRPr="007725D8" w:rsidRDefault="00860B8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164090C" w14:textId="38E02CF6" w:rsidR="00860B82" w:rsidRPr="007725D8" w:rsidRDefault="00860B82" w:rsidP="002F7D52">
            <w:pPr>
              <w:spacing w:after="0" w:line="240" w:lineRule="auto"/>
              <w:rPr>
                <w:sz w:val="18"/>
                <w:szCs w:val="18"/>
              </w:rPr>
            </w:pPr>
            <w:r w:rsidRPr="007725D8">
              <w:rPr>
                <w:sz w:val="18"/>
                <w:szCs w:val="18"/>
              </w:rPr>
              <w:t xml:space="preserve">Liczba osób oceniających szkolenia jako adekwatne do oczekiwań </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BBDC84" w14:textId="77777777" w:rsidR="00860B82" w:rsidRPr="007725D8" w:rsidRDefault="00860B8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076E8C" w14:textId="77777777" w:rsidR="00860B82" w:rsidRPr="000147EB" w:rsidRDefault="00860B8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12713961" w14:textId="68AED04B" w:rsidR="00860B82" w:rsidRPr="005F73FB" w:rsidRDefault="00860B82" w:rsidP="005F73FB">
            <w:pPr>
              <w:spacing w:after="0" w:line="240" w:lineRule="auto"/>
              <w:jc w:val="center"/>
              <w:rPr>
                <w:strike/>
                <w:sz w:val="18"/>
                <w:szCs w:val="18"/>
              </w:rPr>
            </w:pPr>
          </w:p>
          <w:p w14:paraId="2F28CC59" w14:textId="1B372564" w:rsidR="00431642" w:rsidRPr="005F73FB" w:rsidRDefault="00431642" w:rsidP="002F7D52">
            <w:pPr>
              <w:spacing w:after="0" w:line="240" w:lineRule="auto"/>
              <w:jc w:val="right"/>
              <w:rPr>
                <w:sz w:val="18"/>
                <w:szCs w:val="18"/>
              </w:rPr>
            </w:pPr>
            <w:r w:rsidRPr="005F73FB">
              <w:rPr>
                <w:sz w:val="18"/>
                <w:szCs w:val="18"/>
              </w:rPr>
              <w:t>18</w:t>
            </w:r>
          </w:p>
        </w:tc>
        <w:tc>
          <w:tcPr>
            <w:tcW w:w="7199" w:type="dxa"/>
            <w:gridSpan w:val="2"/>
            <w:tcBorders>
              <w:top w:val="single" w:sz="4" w:space="0" w:color="auto"/>
              <w:left w:val="nil"/>
              <w:bottom w:val="single" w:sz="4" w:space="0" w:color="auto"/>
              <w:right w:val="single" w:sz="8" w:space="0" w:color="000000"/>
            </w:tcBorders>
            <w:shd w:val="clear" w:color="auto" w:fill="auto"/>
          </w:tcPr>
          <w:p w14:paraId="4B3443DB" w14:textId="77777777" w:rsidR="00860B82" w:rsidRPr="000147EB" w:rsidRDefault="00860B82" w:rsidP="002F7D52">
            <w:pPr>
              <w:jc w:val="center"/>
            </w:pPr>
            <w:r w:rsidRPr="000147EB">
              <w:rPr>
                <w:sz w:val="18"/>
                <w:szCs w:val="18"/>
              </w:rPr>
              <w:t>Ankiety monitorujące od beneficjentów pomocy, sprawozdania, dane UM/ARiMR.</w:t>
            </w:r>
          </w:p>
        </w:tc>
      </w:tr>
      <w:tr w:rsidR="00860B82" w:rsidRPr="007725D8" w14:paraId="0781724D"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5E6CED8E" w14:textId="77777777" w:rsidR="00860B82" w:rsidRPr="007725D8" w:rsidRDefault="00860B8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3E251F5" w14:textId="77777777" w:rsidR="00860B82" w:rsidRPr="007725D8" w:rsidRDefault="00860B82" w:rsidP="002F7D52">
            <w:pPr>
              <w:spacing w:after="0" w:line="240" w:lineRule="auto"/>
              <w:rPr>
                <w:sz w:val="18"/>
                <w:szCs w:val="18"/>
              </w:rPr>
            </w:pPr>
            <w:r w:rsidRPr="007725D8">
              <w:rPr>
                <w:sz w:val="18"/>
                <w:szCs w:val="18"/>
              </w:rPr>
              <w:t>Liczba uczestników wydarzeń aktywizacyjnych i integracyjnych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6ED0A9" w14:textId="77777777" w:rsidR="00860B82" w:rsidRPr="007725D8" w:rsidRDefault="00860B8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7C71F" w14:textId="77777777" w:rsidR="00860B82" w:rsidRPr="000147EB" w:rsidRDefault="00860B8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3636762" w14:textId="3F5D05A7" w:rsidR="00860B82" w:rsidRPr="005F73FB" w:rsidRDefault="00860B82" w:rsidP="002F7D52">
            <w:pPr>
              <w:spacing w:after="0" w:line="240" w:lineRule="auto"/>
              <w:jc w:val="right"/>
              <w:rPr>
                <w:strike/>
                <w:sz w:val="18"/>
                <w:szCs w:val="18"/>
              </w:rPr>
            </w:pPr>
          </w:p>
          <w:p w14:paraId="46AEE779" w14:textId="2E8E701B" w:rsidR="00431642" w:rsidRPr="005F73FB" w:rsidRDefault="00431642" w:rsidP="002F7D52">
            <w:pPr>
              <w:spacing w:after="0" w:line="240" w:lineRule="auto"/>
              <w:jc w:val="right"/>
              <w:rPr>
                <w:sz w:val="18"/>
                <w:szCs w:val="18"/>
              </w:rPr>
            </w:pPr>
            <w:r w:rsidRPr="005F73FB">
              <w:rPr>
                <w:sz w:val="18"/>
                <w:szCs w:val="18"/>
              </w:rPr>
              <w:t>80</w:t>
            </w:r>
          </w:p>
        </w:tc>
        <w:tc>
          <w:tcPr>
            <w:tcW w:w="7199" w:type="dxa"/>
            <w:gridSpan w:val="2"/>
            <w:tcBorders>
              <w:top w:val="single" w:sz="4" w:space="0" w:color="auto"/>
              <w:left w:val="nil"/>
              <w:bottom w:val="single" w:sz="4" w:space="0" w:color="auto"/>
              <w:right w:val="single" w:sz="8" w:space="0" w:color="000000"/>
            </w:tcBorders>
            <w:shd w:val="clear" w:color="auto" w:fill="auto"/>
          </w:tcPr>
          <w:p w14:paraId="3EF2E67F" w14:textId="77777777" w:rsidR="00860B82" w:rsidRPr="000147EB" w:rsidRDefault="00860B82" w:rsidP="002F7D52">
            <w:pPr>
              <w:jc w:val="center"/>
            </w:pPr>
            <w:r w:rsidRPr="000147EB">
              <w:rPr>
                <w:sz w:val="18"/>
                <w:szCs w:val="18"/>
              </w:rPr>
              <w:t>Ankiety monitorujące od beneficjentów pomocy, sprawozdania, dane UM/ARiMR.</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0C0AB77D" w14:textId="75D04E79" w:rsidR="00431642" w:rsidRPr="007725D8" w:rsidRDefault="00431642"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5"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5"/>
      <w:tr w:rsidR="002F7D52" w:rsidRPr="007725D8" w14:paraId="4DF3ADC2" w14:textId="77777777" w:rsidTr="00B44F6F">
        <w:trPr>
          <w:trHeight w:val="130"/>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2F7D52" w:rsidRPr="007725D8" w:rsidRDefault="002F7D52" w:rsidP="002F7D52">
            <w:pPr>
              <w:spacing w:after="0" w:line="240" w:lineRule="auto"/>
              <w:rPr>
                <w:sz w:val="18"/>
                <w:szCs w:val="18"/>
              </w:rPr>
            </w:pPr>
            <w:r w:rsidRPr="007725D8">
              <w:rPr>
                <w:sz w:val="18"/>
                <w:szCs w:val="18"/>
              </w:rPr>
              <w:t>3.2.1</w:t>
            </w:r>
          </w:p>
        </w:tc>
        <w:tc>
          <w:tcPr>
            <w:tcW w:w="1670" w:type="dxa"/>
            <w:vMerge w:val="restart"/>
            <w:tcBorders>
              <w:top w:val="single" w:sz="4" w:space="0" w:color="auto"/>
            </w:tcBorders>
          </w:tcPr>
          <w:p w14:paraId="4F347EC9"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aktywizacji i integracji mieszkańców obszaru LSR</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2BF0BBA3" w14:textId="77777777" w:rsidR="002F7D52" w:rsidRPr="007725D8" w:rsidRDefault="002F7D52" w:rsidP="002F7D52">
            <w:pPr>
              <w:spacing w:after="0" w:line="240" w:lineRule="auto"/>
              <w:jc w:val="center"/>
              <w:rPr>
                <w:sz w:val="18"/>
                <w:szCs w:val="18"/>
              </w:rPr>
            </w:pPr>
            <w:r w:rsidRPr="007725D8">
              <w:rPr>
                <w:sz w:val="18"/>
                <w:szCs w:val="18"/>
              </w:rPr>
              <w:t xml:space="preserve">mieszkańcy obszaru, organizacje pozarządowe i lokalni liderzy, grupy </w:t>
            </w:r>
            <w:proofErr w:type="spellStart"/>
            <w:r w:rsidRPr="007725D8">
              <w:rPr>
                <w:sz w:val="18"/>
                <w:szCs w:val="18"/>
              </w:rPr>
              <w:lastRenderedPageBreak/>
              <w:t>defaworyzowane</w:t>
            </w:r>
            <w:proofErr w:type="spellEnd"/>
          </w:p>
        </w:tc>
        <w:tc>
          <w:tcPr>
            <w:tcW w:w="1276" w:type="dxa"/>
            <w:vMerge w:val="restart"/>
            <w:tcBorders>
              <w:top w:val="single" w:sz="4" w:space="0" w:color="auto"/>
              <w:left w:val="single" w:sz="4" w:space="0" w:color="auto"/>
              <w:right w:val="single" w:sz="4" w:space="0" w:color="auto"/>
            </w:tcBorders>
            <w:shd w:val="clear" w:color="auto" w:fill="auto"/>
            <w:vAlign w:val="center"/>
          </w:tcPr>
          <w:p w14:paraId="4D5B3527" w14:textId="7EFB54D5" w:rsidR="002F7D52" w:rsidRPr="007725D8" w:rsidRDefault="002F7D52" w:rsidP="002F7D52">
            <w:pPr>
              <w:spacing w:after="0" w:line="240" w:lineRule="auto"/>
              <w:jc w:val="center"/>
              <w:rPr>
                <w:sz w:val="18"/>
                <w:szCs w:val="18"/>
              </w:rPr>
            </w:pPr>
            <w:r w:rsidRPr="007725D8">
              <w:rPr>
                <w:sz w:val="18"/>
                <w:szCs w:val="18"/>
              </w:rPr>
              <w:lastRenderedPageBreak/>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130A4F" w14:textId="77777777" w:rsidR="002F7D52" w:rsidRPr="000147EB" w:rsidRDefault="002F7D52" w:rsidP="002F7D52">
            <w:pPr>
              <w:spacing w:after="0" w:line="240" w:lineRule="auto"/>
              <w:jc w:val="center"/>
              <w:rPr>
                <w:sz w:val="18"/>
                <w:szCs w:val="18"/>
              </w:rPr>
            </w:pPr>
            <w:r w:rsidRPr="000147EB">
              <w:rPr>
                <w:sz w:val="18"/>
                <w:szCs w:val="18"/>
              </w:rPr>
              <w:t xml:space="preserve">Liczba wspartych operacji dotyczących inicjatyw w zakresie aktywizacji i </w:t>
            </w:r>
            <w:r w:rsidRPr="000147EB">
              <w:rPr>
                <w:sz w:val="18"/>
                <w:szCs w:val="18"/>
              </w:rPr>
              <w:lastRenderedPageBreak/>
              <w:t xml:space="preserve">integracji mieszkańców </w:t>
            </w:r>
          </w:p>
        </w:tc>
        <w:tc>
          <w:tcPr>
            <w:tcW w:w="1134" w:type="dxa"/>
            <w:tcBorders>
              <w:top w:val="nil"/>
              <w:left w:val="nil"/>
              <w:bottom w:val="single" w:sz="4" w:space="0" w:color="auto"/>
              <w:right w:val="single" w:sz="4" w:space="0" w:color="auto"/>
            </w:tcBorders>
            <w:shd w:val="clear" w:color="auto" w:fill="auto"/>
            <w:vAlign w:val="center"/>
          </w:tcPr>
          <w:p w14:paraId="587F5D2D" w14:textId="77777777" w:rsidR="002F7D52" w:rsidRPr="000147EB" w:rsidRDefault="002F7D52" w:rsidP="002F7D52">
            <w:pPr>
              <w:spacing w:after="0" w:line="240" w:lineRule="auto"/>
              <w:jc w:val="center"/>
              <w:rPr>
                <w:sz w:val="18"/>
                <w:szCs w:val="18"/>
              </w:rPr>
            </w:pPr>
            <w:r w:rsidRPr="000147EB">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267771" w14:textId="77777777" w:rsidR="002F7D52" w:rsidRPr="000147EB" w:rsidRDefault="002F7D52" w:rsidP="002F7D52">
            <w:pPr>
              <w:spacing w:after="0" w:line="240" w:lineRule="auto"/>
              <w:jc w:val="center"/>
              <w:rPr>
                <w:sz w:val="18"/>
                <w:szCs w:val="18"/>
              </w:rPr>
            </w:pPr>
            <w:r w:rsidRPr="000147EB">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1DD11BEC" w14:textId="45E5E6FB" w:rsidR="002F7D52" w:rsidRDefault="002F7D52" w:rsidP="002F7D52">
            <w:pPr>
              <w:spacing w:after="0" w:line="240" w:lineRule="auto"/>
              <w:jc w:val="center"/>
              <w:rPr>
                <w:strike/>
                <w:sz w:val="18"/>
                <w:szCs w:val="18"/>
              </w:rPr>
            </w:pPr>
          </w:p>
          <w:p w14:paraId="43C0F9B3" w14:textId="7A290080" w:rsidR="009D0EFD" w:rsidRPr="009D0EFD" w:rsidRDefault="009D0EFD" w:rsidP="002F7D52">
            <w:pPr>
              <w:spacing w:after="0" w:line="240" w:lineRule="auto"/>
              <w:jc w:val="center"/>
              <w:rPr>
                <w:sz w:val="18"/>
                <w:szCs w:val="18"/>
              </w:rPr>
            </w:pPr>
            <w:r w:rsidRPr="00855ACE">
              <w:rPr>
                <w:sz w:val="18"/>
                <w:szCs w:val="18"/>
              </w:rPr>
              <w:t>8</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5D382516"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3A90BB14" w14:textId="77777777" w:rsidTr="00B44F6F">
        <w:trPr>
          <w:trHeight w:val="130"/>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DD37B" w14:textId="77777777" w:rsidR="002F7D52" w:rsidRPr="007725D8" w:rsidRDefault="002F7D52" w:rsidP="002F7D52">
            <w:pPr>
              <w:spacing w:after="0" w:line="240" w:lineRule="auto"/>
              <w:rPr>
                <w:sz w:val="18"/>
                <w:szCs w:val="18"/>
              </w:rPr>
            </w:pPr>
          </w:p>
        </w:tc>
        <w:tc>
          <w:tcPr>
            <w:tcW w:w="1670" w:type="dxa"/>
            <w:vMerge/>
          </w:tcPr>
          <w:p w14:paraId="6286CDA7"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88C73CE"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439481"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4FD92" w14:textId="77777777" w:rsidR="002F7D52" w:rsidRPr="000147EB" w:rsidRDefault="002F7D52" w:rsidP="002F7D52">
            <w:pPr>
              <w:spacing w:after="0" w:line="240" w:lineRule="auto"/>
              <w:jc w:val="center"/>
              <w:rPr>
                <w:sz w:val="18"/>
                <w:szCs w:val="18"/>
              </w:rPr>
            </w:pPr>
            <w:r w:rsidRPr="000147EB">
              <w:rPr>
                <w:sz w:val="18"/>
                <w:szCs w:val="18"/>
              </w:rPr>
              <w:t>Liczba przeprowadzonych szkoleń</w:t>
            </w:r>
          </w:p>
        </w:tc>
        <w:tc>
          <w:tcPr>
            <w:tcW w:w="1134" w:type="dxa"/>
            <w:tcBorders>
              <w:top w:val="nil"/>
              <w:left w:val="nil"/>
              <w:bottom w:val="single" w:sz="4" w:space="0" w:color="auto"/>
              <w:right w:val="single" w:sz="4" w:space="0" w:color="auto"/>
            </w:tcBorders>
            <w:shd w:val="clear" w:color="auto" w:fill="auto"/>
            <w:vAlign w:val="center"/>
          </w:tcPr>
          <w:p w14:paraId="6AA0824F" w14:textId="77777777" w:rsidR="002F7D52" w:rsidRPr="000147EB" w:rsidRDefault="002F7D52" w:rsidP="002F7D52">
            <w:pPr>
              <w:spacing w:after="0" w:line="240" w:lineRule="auto"/>
              <w:jc w:val="center"/>
              <w:rPr>
                <w:sz w:val="18"/>
                <w:szCs w:val="18"/>
                <w:vertAlign w:val="superscript"/>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B3FA5A"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C4ABC38" w14:textId="1FDAF644" w:rsidR="002F7D52" w:rsidRPr="009D0EFD" w:rsidRDefault="002F7D52" w:rsidP="005F73FB">
            <w:pPr>
              <w:spacing w:after="0" w:line="240" w:lineRule="auto"/>
              <w:rPr>
                <w:strike/>
                <w:sz w:val="18"/>
                <w:szCs w:val="18"/>
              </w:rPr>
            </w:pPr>
          </w:p>
          <w:p w14:paraId="55980684" w14:textId="0A23B3EC" w:rsidR="009D0EFD" w:rsidRPr="000147EB" w:rsidRDefault="009D0EFD" w:rsidP="002F7D52">
            <w:pPr>
              <w:spacing w:after="0" w:line="240" w:lineRule="auto"/>
              <w:jc w:val="center"/>
              <w:rPr>
                <w:sz w:val="18"/>
                <w:szCs w:val="18"/>
              </w:rPr>
            </w:pPr>
            <w:r>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vAlign w:val="center"/>
          </w:tcPr>
          <w:p w14:paraId="443EDC28"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069EE61B"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10C61D" w14:textId="77777777" w:rsidR="002F7D52" w:rsidRPr="00110D15" w:rsidRDefault="002F7D52" w:rsidP="002F7D52">
            <w:pPr>
              <w:spacing w:after="0" w:line="240" w:lineRule="auto"/>
              <w:rPr>
                <w:sz w:val="18"/>
                <w:szCs w:val="18"/>
              </w:rPr>
            </w:pPr>
          </w:p>
        </w:tc>
        <w:tc>
          <w:tcPr>
            <w:tcW w:w="1670" w:type="dxa"/>
            <w:vMerge/>
          </w:tcPr>
          <w:p w14:paraId="568CF4F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789F7F6C"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19E8598F"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C0783A" w14:textId="13F6BBCC" w:rsidR="002F7D52" w:rsidRPr="00110D15" w:rsidRDefault="002F7D52" w:rsidP="002F7D52">
            <w:pPr>
              <w:spacing w:after="0" w:line="240" w:lineRule="auto"/>
              <w:jc w:val="center"/>
              <w:rPr>
                <w:sz w:val="18"/>
                <w:szCs w:val="18"/>
              </w:rPr>
            </w:pPr>
            <w:r w:rsidRPr="00110D15">
              <w:rPr>
                <w:sz w:val="18"/>
                <w:szCs w:val="18"/>
              </w:rPr>
              <w:t xml:space="preserve">Liczba osobodni szkoleń </w:t>
            </w:r>
            <w:r w:rsidRPr="005F73FB">
              <w:rPr>
                <w:sz w:val="18"/>
                <w:szCs w:val="18"/>
              </w:rPr>
              <w:t xml:space="preserve">dla </w:t>
            </w:r>
            <w:r w:rsidR="009D0EFD" w:rsidRPr="005F73FB">
              <w:rPr>
                <w:sz w:val="18"/>
                <w:szCs w:val="18"/>
              </w:rPr>
              <w:t>pracowników i</w:t>
            </w:r>
            <w:r w:rsidR="009D0EFD">
              <w:rPr>
                <w:sz w:val="18"/>
                <w:szCs w:val="18"/>
              </w:rPr>
              <w:t xml:space="preserve"> </w:t>
            </w:r>
            <w:r w:rsidRPr="00110D15">
              <w:rPr>
                <w:sz w:val="18"/>
                <w:szCs w:val="18"/>
              </w:rPr>
              <w:t>organów LGD</w:t>
            </w:r>
          </w:p>
        </w:tc>
        <w:tc>
          <w:tcPr>
            <w:tcW w:w="1134" w:type="dxa"/>
            <w:tcBorders>
              <w:top w:val="nil"/>
              <w:left w:val="nil"/>
              <w:bottom w:val="single" w:sz="4" w:space="0" w:color="auto"/>
              <w:right w:val="single" w:sz="4" w:space="0" w:color="auto"/>
            </w:tcBorders>
            <w:shd w:val="clear" w:color="auto" w:fill="auto"/>
            <w:vAlign w:val="center"/>
          </w:tcPr>
          <w:p w14:paraId="4FD1022A"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4CEED6"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3EA4FE64" w14:textId="0CCB7021" w:rsidR="002F7D52" w:rsidRDefault="002F7D52" w:rsidP="002F7D52">
            <w:pPr>
              <w:spacing w:after="0" w:line="240" w:lineRule="auto"/>
              <w:jc w:val="center"/>
              <w:rPr>
                <w:strike/>
                <w:sz w:val="18"/>
                <w:szCs w:val="18"/>
                <w:highlight w:val="yellow"/>
              </w:rPr>
            </w:pPr>
          </w:p>
          <w:p w14:paraId="42734F99" w14:textId="591ACD05" w:rsidR="009D0EFD" w:rsidRPr="005F73FB" w:rsidRDefault="00101A0F" w:rsidP="002F7D52">
            <w:pPr>
              <w:spacing w:after="0" w:line="240" w:lineRule="auto"/>
              <w:jc w:val="center"/>
              <w:rPr>
                <w:sz w:val="18"/>
                <w:szCs w:val="18"/>
              </w:rPr>
            </w:pPr>
            <w:r>
              <w:rPr>
                <w:sz w:val="18"/>
                <w:szCs w:val="18"/>
              </w:rPr>
              <w:t>76</w:t>
            </w:r>
          </w:p>
        </w:tc>
        <w:tc>
          <w:tcPr>
            <w:tcW w:w="5639" w:type="dxa"/>
            <w:tcBorders>
              <w:top w:val="single" w:sz="4" w:space="0" w:color="auto"/>
              <w:left w:val="nil"/>
              <w:bottom w:val="single" w:sz="4" w:space="0" w:color="auto"/>
              <w:right w:val="single" w:sz="4" w:space="0" w:color="auto"/>
            </w:tcBorders>
            <w:shd w:val="clear" w:color="auto" w:fill="auto"/>
          </w:tcPr>
          <w:p w14:paraId="00566B82" w14:textId="77777777" w:rsidR="002F7D52" w:rsidRPr="00110D15" w:rsidRDefault="002F7D52" w:rsidP="002F7D52">
            <w:pPr>
              <w:jc w:val="center"/>
              <w:rPr>
                <w:sz w:val="18"/>
                <w:szCs w:val="18"/>
              </w:rPr>
            </w:pPr>
            <w:r w:rsidRPr="00110D15">
              <w:rPr>
                <w:sz w:val="18"/>
                <w:szCs w:val="18"/>
              </w:rPr>
              <w:t>Dane własne LGD.</w:t>
            </w:r>
          </w:p>
          <w:p w14:paraId="5CC181D6" w14:textId="578D121E" w:rsidR="002F7D52" w:rsidRPr="00110D15" w:rsidRDefault="002F7D52" w:rsidP="002F7D52">
            <w:pPr>
              <w:jc w:val="cente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7692899F" w:rsidR="002F7D52" w:rsidRPr="00110D15" w:rsidRDefault="002F7D52" w:rsidP="0047075F">
            <w:pPr>
              <w:spacing w:after="0" w:line="240" w:lineRule="auto"/>
              <w:rPr>
                <w:sz w:val="18"/>
                <w:szCs w:val="18"/>
              </w:rPr>
            </w:pPr>
            <w:r w:rsidRPr="00110D15">
              <w:rPr>
                <w:sz w:val="18"/>
                <w:szCs w:val="18"/>
              </w:rPr>
              <w:t>3.2.</w:t>
            </w:r>
            <w:r w:rsidR="00703BED" w:rsidRPr="00110D15">
              <w:rPr>
                <w:sz w:val="18"/>
                <w:szCs w:val="18"/>
              </w:rPr>
              <w:t>3</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t>LGD, mieszkańcy 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Liczba zrealizowanych 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35F68C63" w:rsidR="009D0EFD" w:rsidRPr="009D0EFD" w:rsidRDefault="009D0EFD" w:rsidP="002F7D52">
            <w:pPr>
              <w:spacing w:after="0" w:line="240" w:lineRule="auto"/>
              <w:jc w:val="center"/>
              <w:rPr>
                <w:strike/>
                <w:sz w:val="18"/>
                <w:szCs w:val="18"/>
                <w:highlight w:val="yellow"/>
              </w:rPr>
            </w:pPr>
            <w:r w:rsidRPr="005F73FB">
              <w:rPr>
                <w:strike/>
                <w:sz w:val="18"/>
                <w:szCs w:val="18"/>
              </w:rPr>
              <w:t>4</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72F32144" w:rsidR="009D0EFD" w:rsidRDefault="009D0EFD"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77777777" w:rsidR="009D0EFD" w:rsidRPr="007725D8" w:rsidRDefault="009D0EF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1.1.2 Rozwój działalności 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 Rozbudowa i poprawa standardu infrastruktury turystycznej i rekreacyjnej </w:t>
            </w:r>
            <w:r w:rsidRPr="000E152D">
              <w:rPr>
                <w:rFonts w:ascii="Arial" w:hAnsi="Arial" w:cs="Arial"/>
                <w:sz w:val="18"/>
                <w:szCs w:val="18"/>
              </w:rPr>
              <w:lastRenderedPageBreak/>
              <w:t>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lastRenderedPageBreak/>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 xml:space="preserve">Przeciągające się unormowania prawne, które </w:t>
            </w:r>
            <w:r w:rsidRPr="001A282F">
              <w:rPr>
                <w:rFonts w:ascii="Arial" w:hAnsi="Arial" w:cs="Arial"/>
                <w:sz w:val="18"/>
                <w:szCs w:val="18"/>
              </w:rPr>
              <w:lastRenderedPageBreak/>
              <w:t>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lastRenderedPageBreak/>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w:t>
            </w:r>
            <w:r w:rsidRPr="000E152D">
              <w:rPr>
                <w:rFonts w:ascii="Arial" w:hAnsi="Arial" w:cs="Arial"/>
                <w:sz w:val="18"/>
                <w:szCs w:val="18"/>
              </w:rPr>
              <w:lastRenderedPageBreak/>
              <w:t xml:space="preserve">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w:t>
            </w:r>
            <w:r w:rsidRPr="002F7D52">
              <w:rPr>
                <w:rFonts w:ascii="Arial" w:hAnsi="Arial" w:cs="Arial"/>
                <w:sz w:val="18"/>
                <w:szCs w:val="18"/>
              </w:rPr>
              <w:lastRenderedPageBreak/>
              <w:t xml:space="preserve">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 xml:space="preserve">3. Wspieranie włączenia społecznego i aktywizacja mieszkańców </w:t>
            </w:r>
            <w:r w:rsidRPr="000E152D">
              <w:rPr>
                <w:rFonts w:ascii="Arial" w:hAnsi="Arial" w:cs="Arial"/>
                <w:sz w:val="18"/>
                <w:szCs w:val="18"/>
              </w:rPr>
              <w:lastRenderedPageBreak/>
              <w:t>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 xml:space="preserve">Liczba fundacji, stowarzyszeń i organizacji społecznych na </w:t>
            </w:r>
            <w:r w:rsidRPr="000E152D">
              <w:rPr>
                <w:rFonts w:ascii="Arial" w:hAnsi="Arial" w:cs="Arial"/>
                <w:sz w:val="18"/>
                <w:szCs w:val="18"/>
              </w:rPr>
              <w:lastRenderedPageBreak/>
              <w:t>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lastRenderedPageBreak/>
              <w:t xml:space="preserve">Rosnące zagrożenie ubóstwem i wykluczeniem społecznym, marazm społeczny, brak wiary </w:t>
            </w:r>
            <w:r w:rsidRPr="001A282F">
              <w:rPr>
                <w:rFonts w:ascii="Arial" w:eastAsia="ヒラギノ角ゴ Pro W3" w:hAnsi="Arial" w:cs="Arial"/>
                <w:kern w:val="1"/>
                <w:sz w:val="18"/>
                <w:szCs w:val="18"/>
                <w:lang w:eastAsia="pl-PL"/>
              </w:rPr>
              <w:lastRenderedPageBreak/>
              <w:t>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A6433B" w:rsidRPr="00833400" w14:paraId="36362B7A" w14:textId="77777777" w:rsidTr="001F14D8">
        <w:trPr>
          <w:trHeight w:val="818"/>
        </w:trPr>
        <w:tc>
          <w:tcPr>
            <w:tcW w:w="3397" w:type="dxa"/>
            <w:vMerge w:val="restart"/>
          </w:tcPr>
          <w:p w14:paraId="61607C67" w14:textId="355F29FC" w:rsidR="00A6433B" w:rsidRDefault="00A6433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w:t>
            </w:r>
            <w:r>
              <w:rPr>
                <w:rFonts w:ascii="Arial" w:eastAsia="SimSun" w:hAnsi="Arial" w:cs="Arial"/>
                <w:kern w:val="1"/>
                <w:sz w:val="18"/>
                <w:szCs w:val="18"/>
                <w:lang w:eastAsia="hi-IN" w:bidi="hi-IN"/>
              </w:rPr>
              <w:t>- niewystarczający poziom aktywizacji i integracji mieszkańców,</w:t>
            </w:r>
          </w:p>
          <w:p w14:paraId="2A9153DF" w14:textId="77777777" w:rsidR="00A6433B" w:rsidRDefault="00A6433B"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xml:space="preserve">- liczne potrzeby dotyczące prowadzenia działań aktywizujących mieszkańców i organizujących im atrakcyjnie wolny czas, </w:t>
            </w:r>
          </w:p>
          <w:p w14:paraId="3FD00BAA" w14:textId="77777777" w:rsidR="00A6433B" w:rsidRDefault="00A6433B"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środki finansowe na prowadzenie działań przez lokalne organizacje pozarządowe i lokalnych liderów, aktywistów,</w:t>
            </w:r>
          </w:p>
          <w:p w14:paraId="0F07B2B3" w14:textId="77777777" w:rsidR="00A6433B" w:rsidRDefault="00A6433B"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kwalifikacje mieszkańców,</w:t>
            </w:r>
          </w:p>
          <w:p w14:paraId="0542F3E8" w14:textId="5E4C303A" w:rsidR="00A6433B" w:rsidRPr="000E152D" w:rsidRDefault="00A6433B"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lastRenderedPageBreak/>
              <w:t>- liczne trudności w pozyskiwaniu środków zewnętrznych przez podmioty z obszaru LSR</w:t>
            </w:r>
          </w:p>
        </w:tc>
        <w:tc>
          <w:tcPr>
            <w:tcW w:w="1701" w:type="dxa"/>
            <w:vMerge w:val="restart"/>
          </w:tcPr>
          <w:p w14:paraId="63AAE2E8" w14:textId="0497643D"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lastRenderedPageBreak/>
              <w:t xml:space="preserve">3.2.1 Inicjatywy w zakresie aktywizacji i integracji mieszkańców obszaru LSR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CFB739" w14:textId="3DFE7CBD"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przedsięwzięć edukacyjnych, kulturalnych oraz integracyjnych</w:t>
            </w:r>
          </w:p>
        </w:tc>
        <w:tc>
          <w:tcPr>
            <w:tcW w:w="1418" w:type="dxa"/>
            <w:vMerge w:val="restart"/>
          </w:tcPr>
          <w:p w14:paraId="14B4D07D" w14:textId="0E46CBB3"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right w:val="single" w:sz="4" w:space="0" w:color="auto"/>
            </w:tcBorders>
          </w:tcPr>
          <w:p w14:paraId="46BB9DAF" w14:textId="2A30A53A" w:rsidR="00A6433B" w:rsidRDefault="00A6433B" w:rsidP="00A640A5">
            <w:pPr>
              <w:spacing w:before="60"/>
              <w:jc w:val="both"/>
              <w:rPr>
                <w:rFonts w:ascii="Arial" w:hAnsi="Arial" w:cs="Arial"/>
                <w:strike/>
                <w:sz w:val="18"/>
                <w:szCs w:val="18"/>
                <w:highlight w:val="yellow"/>
              </w:rPr>
            </w:pPr>
            <w:r w:rsidRPr="000E152D">
              <w:rPr>
                <w:rFonts w:ascii="Arial" w:hAnsi="Arial" w:cs="Arial"/>
                <w:sz w:val="18"/>
                <w:szCs w:val="18"/>
              </w:rPr>
              <w:t xml:space="preserve">Liczba uczestników </w:t>
            </w:r>
          </w:p>
          <w:p w14:paraId="2BC0E108" w14:textId="04A90546" w:rsidR="00A6433B" w:rsidRDefault="00A6433B" w:rsidP="00A640A5">
            <w:pPr>
              <w:spacing w:before="60"/>
              <w:jc w:val="both"/>
              <w:rPr>
                <w:rFonts w:ascii="Arial" w:hAnsi="Arial" w:cs="Arial"/>
                <w:sz w:val="18"/>
                <w:szCs w:val="18"/>
              </w:rPr>
            </w:pPr>
            <w:r w:rsidRPr="005F73FB">
              <w:rPr>
                <w:rFonts w:ascii="Arial" w:hAnsi="Arial" w:cs="Arial"/>
                <w:sz w:val="18"/>
                <w:szCs w:val="18"/>
              </w:rPr>
              <w:t>Wydarzeń aktywizacyjnych i integracyjnych</w:t>
            </w:r>
          </w:p>
          <w:p w14:paraId="47677A26" w14:textId="77777777" w:rsidR="00A6433B" w:rsidRPr="000E152D" w:rsidRDefault="00A6433B" w:rsidP="00A640A5">
            <w:pPr>
              <w:spacing w:before="60"/>
              <w:jc w:val="both"/>
              <w:rPr>
                <w:rFonts w:ascii="Arial" w:hAnsi="Arial" w:cs="Arial"/>
                <w:sz w:val="18"/>
                <w:szCs w:val="18"/>
              </w:rPr>
            </w:pPr>
          </w:p>
          <w:p w14:paraId="36BC05A0" w14:textId="77777777"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Liczba osób przeszkolonych</w:t>
            </w:r>
          </w:p>
          <w:p w14:paraId="1213B6A1" w14:textId="633BF40B" w:rsidR="00A6433B" w:rsidRDefault="00A6433B" w:rsidP="00A640A5">
            <w:pPr>
              <w:spacing w:before="60"/>
              <w:jc w:val="both"/>
              <w:rPr>
                <w:rFonts w:ascii="Arial" w:hAnsi="Arial" w:cs="Arial"/>
                <w:sz w:val="18"/>
                <w:szCs w:val="18"/>
              </w:rPr>
            </w:pPr>
            <w:r w:rsidRPr="000E152D">
              <w:rPr>
                <w:rFonts w:ascii="Arial" w:hAnsi="Arial" w:cs="Arial"/>
                <w:sz w:val="18"/>
                <w:szCs w:val="18"/>
              </w:rPr>
              <w:t xml:space="preserve">Liczba osób oceniających szkolenia jako </w:t>
            </w:r>
            <w:r w:rsidRPr="000E152D">
              <w:rPr>
                <w:rFonts w:ascii="Arial" w:hAnsi="Arial" w:cs="Arial"/>
                <w:sz w:val="18"/>
                <w:szCs w:val="18"/>
              </w:rPr>
              <w:lastRenderedPageBreak/>
              <w:t xml:space="preserve">adekwatne do oczekiwań </w:t>
            </w:r>
          </w:p>
          <w:p w14:paraId="0E0E2AE2" w14:textId="508FCE42" w:rsidR="00A6433B" w:rsidRDefault="00A6433B" w:rsidP="00A640A5">
            <w:pPr>
              <w:spacing w:before="60"/>
              <w:jc w:val="both"/>
              <w:rPr>
                <w:rFonts w:ascii="Arial" w:hAnsi="Arial" w:cs="Arial"/>
                <w:sz w:val="18"/>
                <w:szCs w:val="18"/>
              </w:rPr>
            </w:pPr>
          </w:p>
          <w:p w14:paraId="37E88F9F" w14:textId="6FDA91D6" w:rsidR="00A6433B" w:rsidRDefault="00A6433B" w:rsidP="00A640A5">
            <w:pPr>
              <w:spacing w:before="60"/>
              <w:jc w:val="both"/>
              <w:rPr>
                <w:rFonts w:ascii="Arial" w:hAnsi="Arial" w:cs="Arial"/>
                <w:sz w:val="18"/>
                <w:szCs w:val="18"/>
              </w:rPr>
            </w:pPr>
          </w:p>
          <w:p w14:paraId="2F19BF19" w14:textId="09C4DB68" w:rsidR="00A6433B" w:rsidRDefault="00A6433B" w:rsidP="00A640A5">
            <w:pPr>
              <w:spacing w:before="60"/>
              <w:jc w:val="both"/>
              <w:rPr>
                <w:rFonts w:ascii="Arial" w:hAnsi="Arial" w:cs="Arial"/>
                <w:sz w:val="18"/>
                <w:szCs w:val="18"/>
              </w:rPr>
            </w:pPr>
          </w:p>
          <w:p w14:paraId="6021D688" w14:textId="77777777" w:rsidR="00A6433B" w:rsidRPr="000E152D" w:rsidRDefault="00A6433B" w:rsidP="00A640A5">
            <w:pPr>
              <w:spacing w:before="60"/>
              <w:jc w:val="both"/>
              <w:rPr>
                <w:rFonts w:ascii="Arial" w:hAnsi="Arial" w:cs="Arial"/>
                <w:sz w:val="18"/>
                <w:szCs w:val="18"/>
              </w:rPr>
            </w:pPr>
          </w:p>
          <w:p w14:paraId="309E29CB" w14:textId="0D3010A0" w:rsidR="00A6433B" w:rsidRDefault="00A6433B" w:rsidP="00A640A5">
            <w:pPr>
              <w:spacing w:before="60"/>
              <w:jc w:val="both"/>
              <w:rPr>
                <w:rFonts w:ascii="Arial" w:hAnsi="Arial" w:cs="Arial"/>
                <w:sz w:val="18"/>
                <w:szCs w:val="18"/>
              </w:rPr>
            </w:pPr>
            <w:r w:rsidRPr="00110D15">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A6433B" w:rsidRPr="00110D15" w:rsidRDefault="00A6433B" w:rsidP="00A640A5">
            <w:pPr>
              <w:spacing w:before="60"/>
              <w:jc w:val="both"/>
              <w:rPr>
                <w:rFonts w:ascii="Arial" w:hAnsi="Arial" w:cs="Arial"/>
                <w:sz w:val="18"/>
                <w:szCs w:val="18"/>
              </w:rPr>
            </w:pPr>
          </w:p>
          <w:p w14:paraId="7AC51117" w14:textId="77777777" w:rsidR="00A6433B" w:rsidRPr="00110D15" w:rsidRDefault="00A6433B" w:rsidP="00A640A5">
            <w:pPr>
              <w:spacing w:before="60"/>
              <w:jc w:val="both"/>
              <w:rPr>
                <w:rFonts w:ascii="Arial" w:hAnsi="Arial" w:cs="Arial"/>
                <w:sz w:val="18"/>
                <w:szCs w:val="18"/>
              </w:rPr>
            </w:pPr>
          </w:p>
          <w:p w14:paraId="199DAE7A" w14:textId="4C7489BE" w:rsidR="005F73FB" w:rsidRPr="00A6433B" w:rsidRDefault="00A6433B" w:rsidP="005F73FB">
            <w:pPr>
              <w:spacing w:before="60"/>
              <w:jc w:val="both"/>
              <w:rPr>
                <w:rFonts w:ascii="Arial" w:hAnsi="Arial" w:cs="Arial"/>
                <w:strike/>
                <w:sz w:val="18"/>
                <w:szCs w:val="18"/>
              </w:rPr>
            </w:pPr>
            <w:r w:rsidRPr="00110D15">
              <w:rPr>
                <w:rFonts w:ascii="Arial" w:hAnsi="Arial" w:cs="Arial"/>
                <w:sz w:val="18"/>
                <w:szCs w:val="18"/>
              </w:rPr>
              <w:t>Liczba osób uczestniczących w spotkaniach</w:t>
            </w:r>
            <w:r w:rsidRPr="005F73FB">
              <w:rPr>
                <w:rFonts w:ascii="Arial" w:hAnsi="Arial" w:cs="Arial"/>
                <w:sz w:val="18"/>
                <w:szCs w:val="18"/>
              </w:rPr>
              <w:t>/wydarzeniach adresowanych do mieszkańców</w:t>
            </w:r>
            <w:r w:rsidRPr="00110D15">
              <w:rPr>
                <w:rFonts w:ascii="Arial" w:hAnsi="Arial" w:cs="Arial"/>
                <w:sz w:val="18"/>
                <w:szCs w:val="18"/>
              </w:rPr>
              <w:t xml:space="preserve"> </w:t>
            </w:r>
          </w:p>
          <w:p w14:paraId="302B4D92" w14:textId="084BA2F3" w:rsidR="00A6433B" w:rsidRDefault="00A6433B" w:rsidP="00A640A5">
            <w:pPr>
              <w:spacing w:before="60"/>
              <w:jc w:val="both"/>
              <w:rPr>
                <w:rFonts w:ascii="Arial" w:hAnsi="Arial" w:cs="Arial"/>
                <w:strike/>
                <w:sz w:val="18"/>
                <w:szCs w:val="18"/>
              </w:rPr>
            </w:pPr>
          </w:p>
          <w:p w14:paraId="58B6EDA3" w14:textId="7CC76A3E" w:rsidR="00A6433B" w:rsidRDefault="00A6433B" w:rsidP="00A640A5">
            <w:pPr>
              <w:spacing w:before="60"/>
              <w:jc w:val="both"/>
              <w:rPr>
                <w:rFonts w:ascii="Arial" w:hAnsi="Arial" w:cs="Arial"/>
                <w:strike/>
                <w:sz w:val="18"/>
                <w:szCs w:val="18"/>
              </w:rPr>
            </w:pPr>
          </w:p>
          <w:p w14:paraId="0943B92C" w14:textId="77777777" w:rsidR="00A6433B" w:rsidRPr="00A6433B" w:rsidRDefault="00A6433B" w:rsidP="00A640A5">
            <w:pPr>
              <w:spacing w:before="60"/>
              <w:jc w:val="both"/>
              <w:rPr>
                <w:rFonts w:ascii="Arial" w:hAnsi="Arial" w:cs="Arial"/>
                <w:strike/>
                <w:sz w:val="18"/>
                <w:szCs w:val="18"/>
              </w:rPr>
            </w:pPr>
          </w:p>
          <w:p w14:paraId="4B4E0A85" w14:textId="77777777"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Liczba projektów współpracy wykorzystujących lokalne zasoby (przyrodnicze, kulturowe, historyczne, turystyczne, produkty lokalne)</w:t>
            </w:r>
          </w:p>
          <w:p w14:paraId="26891EF9" w14:textId="52CA92D7"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lastRenderedPageBreak/>
              <w:t>Liczba projektów współpracy skierowanych do grup docelowych</w:t>
            </w:r>
            <w:r>
              <w:rPr>
                <w:rFonts w:ascii="Arial" w:hAnsi="Arial" w:cs="Arial"/>
                <w:sz w:val="18"/>
                <w:szCs w:val="18"/>
              </w:rPr>
              <w:t xml:space="preserve"> </w:t>
            </w:r>
          </w:p>
        </w:tc>
        <w:tc>
          <w:tcPr>
            <w:tcW w:w="1559" w:type="dxa"/>
            <w:vMerge/>
          </w:tcPr>
          <w:p w14:paraId="7575F4A5" w14:textId="64D83800" w:rsidR="00A6433B" w:rsidRPr="000E152D" w:rsidRDefault="00A6433B" w:rsidP="00A640A5">
            <w:pPr>
              <w:spacing w:before="60"/>
              <w:jc w:val="both"/>
              <w:rPr>
                <w:rFonts w:ascii="Arial" w:hAnsi="Arial" w:cs="Arial"/>
                <w:sz w:val="18"/>
                <w:szCs w:val="18"/>
              </w:rPr>
            </w:pPr>
          </w:p>
        </w:tc>
        <w:tc>
          <w:tcPr>
            <w:tcW w:w="1559" w:type="dxa"/>
            <w:vMerge/>
          </w:tcPr>
          <w:p w14:paraId="49375501" w14:textId="77777777" w:rsidR="00A6433B" w:rsidRPr="000E152D" w:rsidRDefault="00A6433B" w:rsidP="00A640A5">
            <w:pPr>
              <w:spacing w:before="60"/>
              <w:jc w:val="both"/>
              <w:rPr>
                <w:rFonts w:ascii="Arial" w:hAnsi="Arial" w:cs="Arial"/>
                <w:sz w:val="18"/>
                <w:szCs w:val="18"/>
              </w:rPr>
            </w:pPr>
          </w:p>
        </w:tc>
        <w:tc>
          <w:tcPr>
            <w:tcW w:w="2552" w:type="dxa"/>
            <w:vMerge w:val="restart"/>
          </w:tcPr>
          <w:p w14:paraId="4F2A2FC5" w14:textId="609A2504"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 xml:space="preserve">Brak środków  finansowych na przeprowadzenie działań przez podmioty inne niż JST </w:t>
            </w:r>
          </w:p>
          <w:p w14:paraId="3755EE8E" w14:textId="77777777" w:rsidR="00A6433B" w:rsidRPr="001A282F" w:rsidRDefault="00A6433B" w:rsidP="00A640A5">
            <w:pPr>
              <w:spacing w:before="60"/>
              <w:jc w:val="both"/>
              <w:rPr>
                <w:rFonts w:ascii="Arial" w:hAnsi="Arial" w:cs="Arial"/>
                <w:sz w:val="18"/>
                <w:szCs w:val="18"/>
              </w:rPr>
            </w:pPr>
          </w:p>
          <w:p w14:paraId="3289BEB5" w14:textId="3E5E6C3F"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Brak doświadczenia w realizacji projektów</w:t>
            </w:r>
          </w:p>
          <w:p w14:paraId="12649287" w14:textId="77777777" w:rsidR="00A6433B" w:rsidRPr="001A282F" w:rsidRDefault="00A6433B" w:rsidP="00A640A5">
            <w:pPr>
              <w:spacing w:before="60"/>
              <w:jc w:val="both"/>
              <w:rPr>
                <w:rFonts w:ascii="Arial" w:hAnsi="Arial" w:cs="Arial"/>
                <w:sz w:val="18"/>
                <w:szCs w:val="18"/>
              </w:rPr>
            </w:pPr>
          </w:p>
          <w:p w14:paraId="476B903E" w14:textId="481C69E6"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Strach przed odpowiedzialnością za dotację</w:t>
            </w:r>
          </w:p>
          <w:p w14:paraId="207778ED" w14:textId="148AF946" w:rsidR="00A6433B" w:rsidRPr="001A282F" w:rsidRDefault="00A6433B" w:rsidP="00A640A5">
            <w:pPr>
              <w:spacing w:before="60"/>
              <w:jc w:val="both"/>
              <w:rPr>
                <w:rFonts w:ascii="Arial" w:hAnsi="Arial" w:cs="Arial"/>
                <w:sz w:val="18"/>
                <w:szCs w:val="18"/>
              </w:rPr>
            </w:pPr>
          </w:p>
          <w:p w14:paraId="232614A2" w14:textId="34433C14"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p w14:paraId="1BDE3223" w14:textId="76664F62" w:rsidR="00A6433B" w:rsidRPr="001A282F" w:rsidRDefault="00A6433B" w:rsidP="00A640A5">
            <w:pPr>
              <w:spacing w:before="60"/>
              <w:jc w:val="both"/>
              <w:rPr>
                <w:rFonts w:ascii="Arial" w:hAnsi="Arial" w:cs="Arial"/>
                <w:sz w:val="18"/>
                <w:szCs w:val="18"/>
              </w:rPr>
            </w:pPr>
          </w:p>
        </w:tc>
      </w:tr>
      <w:tr w:rsidR="00A6433B" w:rsidRPr="00833400" w14:paraId="56B0D325" w14:textId="77777777" w:rsidTr="001F14D8">
        <w:trPr>
          <w:trHeight w:val="817"/>
        </w:trPr>
        <w:tc>
          <w:tcPr>
            <w:tcW w:w="3397" w:type="dxa"/>
            <w:vMerge/>
          </w:tcPr>
          <w:p w14:paraId="6C03DD21" w14:textId="04896ED2" w:rsidR="00A6433B" w:rsidRPr="000E152D" w:rsidRDefault="00A6433B" w:rsidP="000E152D">
            <w:pPr>
              <w:suppressLineNumbers/>
              <w:suppressAutoHyphens/>
              <w:rPr>
                <w:rFonts w:ascii="Arial" w:eastAsia="SimSun" w:hAnsi="Arial" w:cs="Arial"/>
                <w:kern w:val="1"/>
                <w:sz w:val="18"/>
                <w:szCs w:val="18"/>
                <w:lang w:eastAsia="hi-IN" w:bidi="hi-IN"/>
              </w:rPr>
            </w:pPr>
          </w:p>
        </w:tc>
        <w:tc>
          <w:tcPr>
            <w:tcW w:w="1701" w:type="dxa"/>
            <w:vMerge/>
          </w:tcPr>
          <w:p w14:paraId="6B473A70"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99D9D8" w14:textId="67043DD2"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przeprowadzonych szkoleń</w:t>
            </w:r>
          </w:p>
        </w:tc>
        <w:tc>
          <w:tcPr>
            <w:tcW w:w="1418" w:type="dxa"/>
            <w:vMerge/>
          </w:tcPr>
          <w:p w14:paraId="7746F062" w14:textId="77777777" w:rsidR="00A6433B" w:rsidRPr="000E152D" w:rsidRDefault="00A6433B" w:rsidP="000E152D">
            <w:pPr>
              <w:spacing w:before="60"/>
              <w:jc w:val="both"/>
              <w:rPr>
                <w:rFonts w:ascii="Arial" w:hAnsi="Arial" w:cs="Arial"/>
                <w:sz w:val="18"/>
                <w:szCs w:val="18"/>
              </w:rPr>
            </w:pPr>
          </w:p>
        </w:tc>
        <w:tc>
          <w:tcPr>
            <w:tcW w:w="1559" w:type="dxa"/>
            <w:vMerge/>
            <w:tcBorders>
              <w:left w:val="nil"/>
              <w:right w:val="single" w:sz="4" w:space="0" w:color="auto"/>
            </w:tcBorders>
          </w:tcPr>
          <w:p w14:paraId="7780D34A" w14:textId="77777777" w:rsidR="00A6433B" w:rsidRPr="000E152D" w:rsidRDefault="00A6433B" w:rsidP="000E152D">
            <w:pPr>
              <w:spacing w:before="60"/>
              <w:rPr>
                <w:rFonts w:ascii="Arial" w:hAnsi="Arial" w:cs="Arial"/>
                <w:sz w:val="18"/>
                <w:szCs w:val="18"/>
              </w:rPr>
            </w:pPr>
          </w:p>
        </w:tc>
        <w:tc>
          <w:tcPr>
            <w:tcW w:w="1559" w:type="dxa"/>
            <w:vMerge/>
          </w:tcPr>
          <w:p w14:paraId="2436A91B" w14:textId="77777777" w:rsidR="00A6433B" w:rsidRPr="000E152D" w:rsidRDefault="00A6433B" w:rsidP="000E152D">
            <w:pPr>
              <w:spacing w:before="60"/>
              <w:rPr>
                <w:rFonts w:ascii="Arial" w:hAnsi="Arial" w:cs="Arial"/>
                <w:sz w:val="18"/>
                <w:szCs w:val="18"/>
              </w:rPr>
            </w:pPr>
          </w:p>
        </w:tc>
        <w:tc>
          <w:tcPr>
            <w:tcW w:w="1559" w:type="dxa"/>
            <w:vMerge/>
          </w:tcPr>
          <w:p w14:paraId="600247F3" w14:textId="77777777" w:rsidR="00A6433B" w:rsidRPr="000E152D" w:rsidRDefault="00A6433B" w:rsidP="000E152D">
            <w:pPr>
              <w:spacing w:before="60"/>
              <w:jc w:val="both"/>
              <w:rPr>
                <w:rFonts w:ascii="Arial" w:hAnsi="Arial" w:cs="Arial"/>
                <w:sz w:val="18"/>
                <w:szCs w:val="18"/>
              </w:rPr>
            </w:pPr>
          </w:p>
        </w:tc>
        <w:tc>
          <w:tcPr>
            <w:tcW w:w="2552" w:type="dxa"/>
            <w:vMerge/>
          </w:tcPr>
          <w:p w14:paraId="528F18A2" w14:textId="77777777" w:rsidR="00A6433B" w:rsidRPr="001A282F" w:rsidRDefault="00A6433B" w:rsidP="000E152D">
            <w:pPr>
              <w:spacing w:before="60"/>
              <w:rPr>
                <w:rFonts w:ascii="Arial" w:eastAsia="Times New Roman" w:hAnsi="Arial" w:cs="Arial"/>
                <w:sz w:val="18"/>
                <w:szCs w:val="18"/>
                <w:lang w:eastAsia="pl-PL"/>
              </w:rPr>
            </w:pPr>
          </w:p>
        </w:tc>
      </w:tr>
      <w:tr w:rsidR="00A6433B" w:rsidRPr="00833400" w14:paraId="38A4EBD6" w14:textId="77777777" w:rsidTr="001F14D8">
        <w:trPr>
          <w:trHeight w:val="924"/>
        </w:trPr>
        <w:tc>
          <w:tcPr>
            <w:tcW w:w="3397" w:type="dxa"/>
            <w:vMerge/>
          </w:tcPr>
          <w:p w14:paraId="36CC3E0B" w14:textId="77777777" w:rsidR="00A6433B" w:rsidRPr="000E152D" w:rsidRDefault="00A6433B" w:rsidP="000E152D">
            <w:pPr>
              <w:spacing w:before="60"/>
              <w:rPr>
                <w:rFonts w:ascii="Arial" w:hAnsi="Arial" w:cs="Arial"/>
                <w:b/>
                <w:sz w:val="18"/>
                <w:szCs w:val="18"/>
              </w:rPr>
            </w:pPr>
          </w:p>
        </w:tc>
        <w:tc>
          <w:tcPr>
            <w:tcW w:w="1701" w:type="dxa"/>
            <w:vMerge w:val="restart"/>
          </w:tcPr>
          <w:p w14:paraId="5474F9EC" w14:textId="29A7954C"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3.2.2 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CC629A8" w14:textId="77777777" w:rsidR="00A6433B" w:rsidRPr="005F73FB" w:rsidRDefault="00A6433B" w:rsidP="00A640A5">
            <w:pPr>
              <w:spacing w:before="60"/>
              <w:jc w:val="both"/>
              <w:rPr>
                <w:rFonts w:ascii="Arial" w:eastAsia="Times New Roman" w:hAnsi="Arial" w:cs="Arial"/>
                <w:b/>
                <w:strike/>
                <w:sz w:val="18"/>
                <w:szCs w:val="18"/>
                <w:lang w:eastAsia="pl-PL"/>
              </w:rPr>
            </w:pPr>
          </w:p>
          <w:p w14:paraId="46F184DE" w14:textId="77777777" w:rsidR="00A6433B" w:rsidRPr="005F73FB" w:rsidRDefault="00A6433B" w:rsidP="00A640A5">
            <w:pPr>
              <w:spacing w:before="60"/>
              <w:jc w:val="both"/>
              <w:rPr>
                <w:rFonts w:ascii="Arial" w:eastAsia="Times New Roman" w:hAnsi="Arial" w:cs="Arial"/>
                <w:b/>
                <w:strike/>
                <w:sz w:val="18"/>
                <w:szCs w:val="18"/>
                <w:lang w:eastAsia="pl-PL"/>
              </w:rPr>
            </w:pPr>
          </w:p>
          <w:p w14:paraId="26A4A8FB" w14:textId="4438D08A" w:rsidR="00A6433B" w:rsidRPr="005F73FB" w:rsidRDefault="00A6433B"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tcPr>
          <w:p w14:paraId="15F35B49"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3401B88B" w14:textId="77777777" w:rsidR="00A6433B" w:rsidRPr="000E152D" w:rsidRDefault="00A6433B" w:rsidP="000E152D">
            <w:pPr>
              <w:spacing w:before="60"/>
              <w:rPr>
                <w:rFonts w:ascii="Arial" w:hAnsi="Arial" w:cs="Arial"/>
                <w:sz w:val="18"/>
                <w:szCs w:val="18"/>
              </w:rPr>
            </w:pPr>
          </w:p>
        </w:tc>
        <w:tc>
          <w:tcPr>
            <w:tcW w:w="1559" w:type="dxa"/>
            <w:vMerge/>
          </w:tcPr>
          <w:p w14:paraId="411168BD" w14:textId="77777777" w:rsidR="00A6433B" w:rsidRPr="000E152D" w:rsidRDefault="00A6433B" w:rsidP="000E152D">
            <w:pPr>
              <w:spacing w:before="60"/>
              <w:jc w:val="both"/>
              <w:rPr>
                <w:rFonts w:ascii="Arial" w:hAnsi="Arial" w:cs="Arial"/>
                <w:sz w:val="18"/>
                <w:szCs w:val="18"/>
              </w:rPr>
            </w:pPr>
          </w:p>
        </w:tc>
        <w:tc>
          <w:tcPr>
            <w:tcW w:w="1559" w:type="dxa"/>
            <w:vMerge/>
          </w:tcPr>
          <w:p w14:paraId="53EBF5FF"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05176FBB" w14:textId="7777777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6399924" w14:textId="77777777" w:rsidR="00A6433B" w:rsidRPr="00110D15" w:rsidRDefault="00A6433B" w:rsidP="00A640A5">
            <w:pPr>
              <w:spacing w:before="60"/>
              <w:jc w:val="both"/>
              <w:rPr>
                <w:rFonts w:ascii="Arial" w:hAnsi="Arial" w:cs="Arial"/>
                <w:sz w:val="18"/>
                <w:szCs w:val="18"/>
              </w:rPr>
            </w:pPr>
          </w:p>
          <w:p w14:paraId="411F79FC" w14:textId="7777777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4AB4EBE5" w14:textId="77777777" w:rsidR="00A6433B" w:rsidRPr="00110D15" w:rsidRDefault="00A6433B" w:rsidP="00A640A5">
            <w:pPr>
              <w:spacing w:before="60"/>
              <w:jc w:val="both"/>
              <w:rPr>
                <w:rFonts w:ascii="Arial" w:hAnsi="Arial" w:cs="Arial"/>
                <w:sz w:val="18"/>
                <w:szCs w:val="18"/>
              </w:rPr>
            </w:pPr>
          </w:p>
          <w:p w14:paraId="15D5B76C" w14:textId="0ACABAC3"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19CA86A9" w14:textId="77777777" w:rsidR="00A6433B" w:rsidRPr="00110D15" w:rsidRDefault="00A6433B" w:rsidP="00A640A5">
            <w:pPr>
              <w:spacing w:before="60"/>
              <w:jc w:val="both"/>
              <w:rPr>
                <w:rFonts w:ascii="Arial" w:hAnsi="Arial" w:cs="Arial"/>
                <w:sz w:val="18"/>
                <w:szCs w:val="18"/>
              </w:rPr>
            </w:pPr>
          </w:p>
          <w:p w14:paraId="020B88E9" w14:textId="4BD5B14B"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6EA25F94" w14:textId="77777777" w:rsidR="00A6433B" w:rsidRPr="00110D15" w:rsidRDefault="00A6433B" w:rsidP="00A640A5">
            <w:pPr>
              <w:spacing w:before="60"/>
              <w:jc w:val="both"/>
              <w:rPr>
                <w:rFonts w:ascii="Arial" w:hAnsi="Arial" w:cs="Arial"/>
                <w:sz w:val="18"/>
                <w:szCs w:val="18"/>
              </w:rPr>
            </w:pPr>
          </w:p>
          <w:p w14:paraId="68C4EFAB" w14:textId="2928490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099CCC67" w14:textId="77777777" w:rsidR="00A6433B" w:rsidRPr="00110D15" w:rsidRDefault="00A6433B" w:rsidP="00A640A5">
            <w:pPr>
              <w:spacing w:before="60"/>
              <w:jc w:val="both"/>
              <w:rPr>
                <w:rFonts w:ascii="Arial" w:hAnsi="Arial" w:cs="Arial"/>
                <w:sz w:val="18"/>
                <w:szCs w:val="18"/>
              </w:rPr>
            </w:pPr>
          </w:p>
          <w:p w14:paraId="2D5889A3" w14:textId="5F5A3813" w:rsidR="00A6433B" w:rsidRPr="001A282F" w:rsidRDefault="00A6433B" w:rsidP="00A640A5">
            <w:pPr>
              <w:spacing w:before="60"/>
              <w:jc w:val="both"/>
              <w:rPr>
                <w:rFonts w:ascii="Arial" w:hAnsi="Arial" w:cs="Arial"/>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0DADA4D6" w14:textId="77777777" w:rsidTr="001F14D8">
        <w:trPr>
          <w:trHeight w:val="418"/>
        </w:trPr>
        <w:tc>
          <w:tcPr>
            <w:tcW w:w="3397" w:type="dxa"/>
            <w:vMerge/>
          </w:tcPr>
          <w:p w14:paraId="57E8403F" w14:textId="77777777" w:rsidR="00A6433B" w:rsidRPr="000E152D" w:rsidRDefault="00A6433B" w:rsidP="000E152D">
            <w:pPr>
              <w:spacing w:before="60"/>
              <w:rPr>
                <w:rFonts w:ascii="Arial" w:hAnsi="Arial" w:cs="Arial"/>
                <w:b/>
                <w:sz w:val="18"/>
                <w:szCs w:val="18"/>
              </w:rPr>
            </w:pPr>
          </w:p>
        </w:tc>
        <w:tc>
          <w:tcPr>
            <w:tcW w:w="1701" w:type="dxa"/>
            <w:vMerge/>
          </w:tcPr>
          <w:p w14:paraId="03F5A3D5" w14:textId="77777777" w:rsidR="00A6433B" w:rsidRPr="00110D15" w:rsidRDefault="00A6433B"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A6433B" w:rsidRPr="005F73FB" w:rsidRDefault="00A6433B"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A6433B" w:rsidRPr="000E152D" w:rsidRDefault="00A6433B" w:rsidP="000E152D">
            <w:pPr>
              <w:spacing w:before="60"/>
              <w:rPr>
                <w:rFonts w:ascii="Arial" w:hAnsi="Arial" w:cs="Arial"/>
                <w:sz w:val="18"/>
                <w:szCs w:val="18"/>
              </w:rPr>
            </w:pPr>
          </w:p>
        </w:tc>
        <w:tc>
          <w:tcPr>
            <w:tcW w:w="1559" w:type="dxa"/>
            <w:vMerge/>
          </w:tcPr>
          <w:p w14:paraId="775546A9" w14:textId="77777777" w:rsidR="00A6433B" w:rsidRPr="000E152D" w:rsidRDefault="00A6433B" w:rsidP="000E152D">
            <w:pPr>
              <w:spacing w:before="60"/>
              <w:jc w:val="both"/>
              <w:rPr>
                <w:rFonts w:ascii="Arial" w:hAnsi="Arial" w:cs="Arial"/>
                <w:sz w:val="18"/>
                <w:szCs w:val="18"/>
              </w:rPr>
            </w:pPr>
          </w:p>
        </w:tc>
        <w:tc>
          <w:tcPr>
            <w:tcW w:w="1559" w:type="dxa"/>
            <w:vMerge/>
          </w:tcPr>
          <w:p w14:paraId="1D84C502" w14:textId="77777777" w:rsidR="00A6433B" w:rsidRPr="000E152D" w:rsidRDefault="00A6433B" w:rsidP="000E152D">
            <w:pPr>
              <w:spacing w:before="60"/>
              <w:jc w:val="both"/>
              <w:rPr>
                <w:rFonts w:ascii="Arial" w:hAnsi="Arial" w:cs="Arial"/>
                <w:sz w:val="18"/>
                <w:szCs w:val="18"/>
              </w:rPr>
            </w:pPr>
          </w:p>
        </w:tc>
        <w:tc>
          <w:tcPr>
            <w:tcW w:w="2552" w:type="dxa"/>
            <w:vMerge/>
          </w:tcPr>
          <w:p w14:paraId="0986A67C" w14:textId="77777777" w:rsidR="00A6433B" w:rsidRPr="001A282F" w:rsidRDefault="00A6433B" w:rsidP="00A640A5">
            <w:pPr>
              <w:spacing w:before="60"/>
              <w:jc w:val="both"/>
              <w:rPr>
                <w:rFonts w:ascii="Arial" w:hAnsi="Arial" w:cs="Arial"/>
                <w:sz w:val="18"/>
                <w:szCs w:val="18"/>
              </w:rPr>
            </w:pPr>
          </w:p>
        </w:tc>
      </w:tr>
      <w:tr w:rsidR="005F73FB" w:rsidRPr="00833400" w14:paraId="22AB6221" w14:textId="77777777" w:rsidTr="005F73FB">
        <w:trPr>
          <w:trHeight w:val="2476"/>
        </w:trPr>
        <w:tc>
          <w:tcPr>
            <w:tcW w:w="3397" w:type="dxa"/>
            <w:vMerge/>
          </w:tcPr>
          <w:p w14:paraId="6DC3AB33" w14:textId="77777777" w:rsidR="005F73FB" w:rsidRPr="000E152D" w:rsidRDefault="005F73FB" w:rsidP="000E152D">
            <w:pPr>
              <w:spacing w:before="60"/>
              <w:rPr>
                <w:rFonts w:ascii="Arial" w:hAnsi="Arial" w:cs="Arial"/>
                <w:b/>
                <w:sz w:val="18"/>
                <w:szCs w:val="18"/>
              </w:rPr>
            </w:pPr>
          </w:p>
        </w:tc>
        <w:tc>
          <w:tcPr>
            <w:tcW w:w="1701" w:type="dxa"/>
            <w:vMerge/>
          </w:tcPr>
          <w:p w14:paraId="068BB2F3" w14:textId="77777777" w:rsidR="005F73FB" w:rsidRPr="00110D15" w:rsidRDefault="005F73FB"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5F73FB" w:rsidRPr="00B040D5" w:rsidRDefault="00B040D5"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5F73FB" w:rsidRPr="000E152D" w:rsidRDefault="005F73F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5F73FB" w:rsidRPr="000E152D" w:rsidRDefault="005F73FB" w:rsidP="000E152D">
            <w:pPr>
              <w:spacing w:before="60"/>
              <w:rPr>
                <w:rFonts w:ascii="Arial" w:hAnsi="Arial" w:cs="Arial"/>
                <w:sz w:val="18"/>
                <w:szCs w:val="18"/>
              </w:rPr>
            </w:pPr>
          </w:p>
        </w:tc>
        <w:tc>
          <w:tcPr>
            <w:tcW w:w="1559" w:type="dxa"/>
            <w:vMerge/>
          </w:tcPr>
          <w:p w14:paraId="479F34EA" w14:textId="77777777" w:rsidR="005F73FB" w:rsidRPr="000E152D" w:rsidRDefault="005F73FB" w:rsidP="000E152D">
            <w:pPr>
              <w:spacing w:before="60"/>
              <w:jc w:val="both"/>
              <w:rPr>
                <w:rFonts w:ascii="Arial" w:hAnsi="Arial" w:cs="Arial"/>
                <w:sz w:val="18"/>
                <w:szCs w:val="18"/>
              </w:rPr>
            </w:pPr>
          </w:p>
        </w:tc>
        <w:tc>
          <w:tcPr>
            <w:tcW w:w="1559" w:type="dxa"/>
            <w:vMerge/>
          </w:tcPr>
          <w:p w14:paraId="41BDC974" w14:textId="77777777" w:rsidR="005F73FB" w:rsidRPr="000E152D" w:rsidRDefault="005F73FB" w:rsidP="000E152D">
            <w:pPr>
              <w:spacing w:before="60"/>
              <w:jc w:val="both"/>
              <w:rPr>
                <w:rFonts w:ascii="Arial" w:hAnsi="Arial" w:cs="Arial"/>
                <w:sz w:val="18"/>
                <w:szCs w:val="18"/>
              </w:rPr>
            </w:pPr>
          </w:p>
        </w:tc>
        <w:tc>
          <w:tcPr>
            <w:tcW w:w="2552" w:type="dxa"/>
            <w:vMerge/>
          </w:tcPr>
          <w:p w14:paraId="28E635D1" w14:textId="77777777" w:rsidR="005F73FB" w:rsidRPr="001A282F" w:rsidRDefault="005F73FB" w:rsidP="00A640A5">
            <w:pPr>
              <w:spacing w:before="60"/>
              <w:jc w:val="both"/>
              <w:rPr>
                <w:rFonts w:ascii="Arial" w:hAnsi="Arial" w:cs="Arial"/>
                <w:sz w:val="18"/>
                <w:szCs w:val="18"/>
              </w:rPr>
            </w:pPr>
          </w:p>
        </w:tc>
      </w:tr>
      <w:tr w:rsidR="00A6433B" w:rsidRPr="00833400" w14:paraId="2B83DF43" w14:textId="77777777" w:rsidTr="001F14D8">
        <w:trPr>
          <w:trHeight w:val="530"/>
        </w:trPr>
        <w:tc>
          <w:tcPr>
            <w:tcW w:w="3397" w:type="dxa"/>
            <w:vMerge/>
          </w:tcPr>
          <w:p w14:paraId="53F45BB9" w14:textId="77777777" w:rsidR="00A6433B" w:rsidRPr="000E152D" w:rsidRDefault="00A6433B" w:rsidP="000E152D">
            <w:pPr>
              <w:spacing w:before="60"/>
              <w:rPr>
                <w:rFonts w:ascii="Arial" w:hAnsi="Arial" w:cs="Arial"/>
                <w:b/>
                <w:sz w:val="18"/>
                <w:szCs w:val="18"/>
              </w:rPr>
            </w:pPr>
          </w:p>
        </w:tc>
        <w:tc>
          <w:tcPr>
            <w:tcW w:w="1701" w:type="dxa"/>
            <w:vMerge/>
          </w:tcPr>
          <w:p w14:paraId="606FA57E" w14:textId="77777777" w:rsidR="00A6433B" w:rsidRPr="00DF29D0" w:rsidRDefault="00A6433B"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A6433B" w:rsidRPr="005F73FB" w:rsidRDefault="00A6433B" w:rsidP="00A640A5">
            <w:pPr>
              <w:spacing w:before="60"/>
              <w:jc w:val="both"/>
              <w:rPr>
                <w:rFonts w:ascii="Arial" w:eastAsia="Times New Roman" w:hAnsi="Arial" w:cs="Arial"/>
                <w:b/>
                <w:strike/>
                <w:sz w:val="18"/>
                <w:szCs w:val="18"/>
                <w:lang w:eastAsia="pl-PL"/>
              </w:rPr>
            </w:pPr>
          </w:p>
          <w:p w14:paraId="362CB215" w14:textId="254497D8" w:rsidR="00A6433B" w:rsidRPr="005F73FB" w:rsidRDefault="00A6433B"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A6433B" w:rsidRPr="000E152D" w:rsidRDefault="00A6433B" w:rsidP="000E152D">
            <w:pPr>
              <w:spacing w:before="60"/>
              <w:rPr>
                <w:rFonts w:ascii="Arial" w:hAnsi="Arial" w:cs="Arial"/>
                <w:sz w:val="18"/>
                <w:szCs w:val="18"/>
              </w:rPr>
            </w:pPr>
          </w:p>
        </w:tc>
        <w:tc>
          <w:tcPr>
            <w:tcW w:w="1559" w:type="dxa"/>
            <w:vMerge/>
          </w:tcPr>
          <w:p w14:paraId="5E11219E" w14:textId="77777777" w:rsidR="00A6433B" w:rsidRPr="000E152D" w:rsidRDefault="00A6433B" w:rsidP="000E152D">
            <w:pPr>
              <w:spacing w:before="60"/>
              <w:jc w:val="both"/>
              <w:rPr>
                <w:rFonts w:ascii="Arial" w:hAnsi="Arial" w:cs="Arial"/>
                <w:sz w:val="18"/>
                <w:szCs w:val="18"/>
              </w:rPr>
            </w:pPr>
          </w:p>
        </w:tc>
        <w:tc>
          <w:tcPr>
            <w:tcW w:w="1559" w:type="dxa"/>
            <w:vMerge/>
          </w:tcPr>
          <w:p w14:paraId="52438F8D" w14:textId="77777777" w:rsidR="00A6433B" w:rsidRPr="000E152D" w:rsidRDefault="00A6433B" w:rsidP="000E152D">
            <w:pPr>
              <w:spacing w:before="60"/>
              <w:jc w:val="both"/>
              <w:rPr>
                <w:rFonts w:ascii="Arial" w:hAnsi="Arial" w:cs="Arial"/>
                <w:sz w:val="18"/>
                <w:szCs w:val="18"/>
              </w:rPr>
            </w:pPr>
          </w:p>
        </w:tc>
        <w:tc>
          <w:tcPr>
            <w:tcW w:w="2552" w:type="dxa"/>
            <w:vMerge/>
          </w:tcPr>
          <w:p w14:paraId="04E6F64F" w14:textId="77777777" w:rsidR="00A6433B" w:rsidRPr="001A282F" w:rsidRDefault="00A6433B"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214AB916"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3.2.3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lastRenderedPageBreak/>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0" w:type="auto"/>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425"/>
        <w:gridCol w:w="425"/>
      </w:tblGrid>
      <w:tr w:rsidR="00121FE6" w:rsidRPr="000E152D" w14:paraId="5D13EC12" w14:textId="77777777" w:rsidTr="0042230D">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8"/>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121FE6" w:rsidRPr="000E152D" w14:paraId="7D78B5A1" w14:textId="77777777" w:rsidTr="0042230D">
        <w:trPr>
          <w:cantSplit/>
          <w:trHeight w:val="653"/>
        </w:trPr>
        <w:tc>
          <w:tcPr>
            <w:tcW w:w="2405" w:type="dxa"/>
            <w:gridSpan w:val="2"/>
            <w:vMerge/>
            <w:shd w:val="clear" w:color="auto" w:fill="D4E1ED" w:themeFill="accent1" w:themeFillTint="66"/>
          </w:tcPr>
          <w:p w14:paraId="60545B2F" w14:textId="77777777" w:rsidR="00121FE6" w:rsidRPr="000E152D" w:rsidRDefault="00121FE6"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121FE6" w:rsidRPr="000E152D" w:rsidRDefault="00121FE6"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121FE6" w:rsidRPr="000E152D" w:rsidRDefault="00121FE6"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121FE6" w:rsidRPr="000E152D" w:rsidRDefault="00121FE6"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121FE6" w:rsidRPr="00121FE6" w:rsidRDefault="00121FE6"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425" w:type="dxa"/>
            <w:shd w:val="clear" w:color="auto" w:fill="D4E1ED" w:themeFill="accent1" w:themeFillTint="66"/>
            <w:textDirection w:val="btLr"/>
          </w:tcPr>
          <w:p w14:paraId="29B2F822"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3.1.1</w:t>
            </w:r>
          </w:p>
        </w:tc>
        <w:tc>
          <w:tcPr>
            <w:tcW w:w="425" w:type="dxa"/>
            <w:shd w:val="clear" w:color="auto" w:fill="D4E1ED" w:themeFill="accent1" w:themeFillTint="66"/>
            <w:textDirection w:val="btLr"/>
          </w:tcPr>
          <w:p w14:paraId="51E5F1C3" w14:textId="77777777" w:rsidR="00121FE6" w:rsidRPr="000E152D" w:rsidRDefault="00121FE6" w:rsidP="0042230D">
            <w:pPr>
              <w:spacing w:before="60"/>
              <w:ind w:left="113" w:right="113"/>
              <w:jc w:val="center"/>
              <w:rPr>
                <w:rFonts w:ascii="Arial" w:hAnsi="Arial" w:cs="Arial"/>
                <w:b/>
                <w:sz w:val="12"/>
                <w:szCs w:val="12"/>
              </w:rPr>
            </w:pPr>
            <w:r w:rsidRPr="000E152D">
              <w:rPr>
                <w:rFonts w:ascii="Arial" w:hAnsi="Arial" w:cs="Arial"/>
                <w:b/>
                <w:sz w:val="12"/>
                <w:szCs w:val="12"/>
              </w:rPr>
              <w:t>3.2.1</w:t>
            </w:r>
          </w:p>
        </w:tc>
      </w:tr>
      <w:tr w:rsidR="00121FE6" w:rsidRPr="000E152D" w14:paraId="26D69488" w14:textId="77777777" w:rsidTr="0042230D">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3"/>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121FE6" w:rsidRPr="000E152D" w14:paraId="0E115A31" w14:textId="77777777" w:rsidTr="0042230D">
        <w:tc>
          <w:tcPr>
            <w:tcW w:w="2405" w:type="dxa"/>
            <w:gridSpan w:val="2"/>
          </w:tcPr>
          <w:p w14:paraId="110CF54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121FE6" w:rsidRPr="000E152D" w:rsidRDefault="00121FE6"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121FE6" w:rsidRDefault="00121FE6" w:rsidP="0042230D">
            <w:pPr>
              <w:spacing w:before="60"/>
              <w:jc w:val="both"/>
              <w:rPr>
                <w:rFonts w:ascii="Arial" w:hAnsi="Arial" w:cs="Arial"/>
                <w:sz w:val="20"/>
                <w:szCs w:val="20"/>
                <w:highlight w:val="yellow"/>
              </w:rPr>
            </w:pPr>
          </w:p>
          <w:p w14:paraId="7AC810AB" w14:textId="05B53B33" w:rsidR="00121FE6" w:rsidRPr="000E152D" w:rsidRDefault="00121FE6" w:rsidP="0042230D">
            <w:pPr>
              <w:spacing w:before="60"/>
              <w:jc w:val="both"/>
              <w:rPr>
                <w:rFonts w:ascii="Arial" w:hAnsi="Arial" w:cs="Arial"/>
                <w:sz w:val="20"/>
                <w:szCs w:val="20"/>
              </w:rPr>
            </w:pPr>
          </w:p>
        </w:tc>
        <w:tc>
          <w:tcPr>
            <w:tcW w:w="567" w:type="dxa"/>
            <w:gridSpan w:val="2"/>
            <w:vAlign w:val="center"/>
          </w:tcPr>
          <w:p w14:paraId="6834759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121FE6" w:rsidRPr="000E152D" w:rsidRDefault="00121FE6"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121FE6" w:rsidRPr="000E152D" w:rsidRDefault="00121FE6" w:rsidP="0042230D">
            <w:pPr>
              <w:spacing w:before="60"/>
              <w:jc w:val="center"/>
              <w:rPr>
                <w:rFonts w:ascii="Arial" w:hAnsi="Arial" w:cs="Arial"/>
                <w:b/>
                <w:sz w:val="20"/>
                <w:szCs w:val="20"/>
              </w:rPr>
            </w:pPr>
          </w:p>
        </w:tc>
        <w:tc>
          <w:tcPr>
            <w:tcW w:w="426" w:type="dxa"/>
            <w:vAlign w:val="center"/>
          </w:tcPr>
          <w:p w14:paraId="24819D4F" w14:textId="77777777" w:rsidR="00121FE6" w:rsidRPr="000E152D" w:rsidRDefault="00121FE6" w:rsidP="0042230D">
            <w:pPr>
              <w:spacing w:before="60"/>
              <w:jc w:val="center"/>
              <w:rPr>
                <w:rFonts w:ascii="Arial" w:hAnsi="Arial" w:cs="Arial"/>
                <w:b/>
                <w:sz w:val="20"/>
                <w:szCs w:val="20"/>
              </w:rPr>
            </w:pPr>
          </w:p>
        </w:tc>
        <w:tc>
          <w:tcPr>
            <w:tcW w:w="425" w:type="dxa"/>
          </w:tcPr>
          <w:p w14:paraId="1B7C9B92" w14:textId="77777777" w:rsidR="00121FE6" w:rsidRPr="000E152D" w:rsidRDefault="00121FE6" w:rsidP="0042230D">
            <w:pPr>
              <w:spacing w:before="60"/>
              <w:jc w:val="both"/>
              <w:rPr>
                <w:rFonts w:ascii="Arial" w:hAnsi="Arial" w:cs="Arial"/>
                <w:sz w:val="20"/>
                <w:szCs w:val="20"/>
              </w:rPr>
            </w:pPr>
          </w:p>
        </w:tc>
        <w:tc>
          <w:tcPr>
            <w:tcW w:w="425" w:type="dxa"/>
          </w:tcPr>
          <w:p w14:paraId="1668E88A" w14:textId="77777777" w:rsidR="00121FE6" w:rsidRPr="000E152D" w:rsidRDefault="00121FE6" w:rsidP="0042230D">
            <w:pPr>
              <w:spacing w:before="60"/>
              <w:jc w:val="both"/>
              <w:rPr>
                <w:rFonts w:ascii="Arial" w:hAnsi="Arial" w:cs="Arial"/>
                <w:sz w:val="20"/>
                <w:szCs w:val="20"/>
              </w:rPr>
            </w:pPr>
          </w:p>
        </w:tc>
        <w:tc>
          <w:tcPr>
            <w:tcW w:w="425" w:type="dxa"/>
          </w:tcPr>
          <w:p w14:paraId="51ADA7F6" w14:textId="77777777" w:rsidR="00121FE6" w:rsidRPr="000E152D" w:rsidRDefault="00121FE6" w:rsidP="0042230D">
            <w:pPr>
              <w:spacing w:before="60"/>
              <w:jc w:val="both"/>
              <w:rPr>
                <w:rFonts w:ascii="Arial" w:hAnsi="Arial" w:cs="Arial"/>
                <w:sz w:val="20"/>
                <w:szCs w:val="20"/>
              </w:rPr>
            </w:pPr>
          </w:p>
        </w:tc>
      </w:tr>
      <w:tr w:rsidR="00121FE6" w:rsidRPr="000E152D" w14:paraId="4FA416AB" w14:textId="77777777" w:rsidTr="0042230D">
        <w:tc>
          <w:tcPr>
            <w:tcW w:w="2405" w:type="dxa"/>
            <w:gridSpan w:val="2"/>
          </w:tcPr>
          <w:p w14:paraId="4ABDCAC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121FE6" w:rsidRDefault="00121FE6" w:rsidP="0042230D">
            <w:pPr>
              <w:spacing w:before="60"/>
              <w:jc w:val="both"/>
              <w:rPr>
                <w:rFonts w:ascii="Arial" w:hAnsi="Arial" w:cs="Arial"/>
                <w:sz w:val="20"/>
                <w:szCs w:val="20"/>
                <w:highlight w:val="yellow"/>
              </w:rPr>
            </w:pPr>
          </w:p>
          <w:p w14:paraId="2EEECA90" w14:textId="2786AC3A" w:rsidR="00121FE6" w:rsidRPr="000E152D" w:rsidRDefault="00121FE6" w:rsidP="0042230D">
            <w:pPr>
              <w:spacing w:before="60"/>
              <w:jc w:val="both"/>
              <w:rPr>
                <w:rFonts w:ascii="Arial" w:hAnsi="Arial" w:cs="Arial"/>
                <w:sz w:val="20"/>
                <w:szCs w:val="20"/>
              </w:rPr>
            </w:pPr>
          </w:p>
        </w:tc>
        <w:tc>
          <w:tcPr>
            <w:tcW w:w="567" w:type="dxa"/>
            <w:gridSpan w:val="2"/>
            <w:vAlign w:val="center"/>
          </w:tcPr>
          <w:p w14:paraId="19DDB4F5"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68886220"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9EAA030" w14:textId="42230341" w:rsidR="00121FE6" w:rsidRPr="000E152D" w:rsidRDefault="00121FE6" w:rsidP="0042230D">
            <w:pPr>
              <w:spacing w:before="60"/>
              <w:jc w:val="center"/>
              <w:rPr>
                <w:rFonts w:ascii="Arial" w:hAnsi="Arial" w:cs="Arial"/>
                <w:b/>
                <w:sz w:val="20"/>
                <w:szCs w:val="20"/>
              </w:rPr>
            </w:pPr>
          </w:p>
        </w:tc>
        <w:tc>
          <w:tcPr>
            <w:tcW w:w="426" w:type="dxa"/>
            <w:vAlign w:val="center"/>
          </w:tcPr>
          <w:p w14:paraId="59100AC2" w14:textId="77777777" w:rsidR="00121FE6" w:rsidRPr="000E152D" w:rsidRDefault="00121FE6" w:rsidP="0042230D">
            <w:pPr>
              <w:spacing w:before="60"/>
              <w:jc w:val="center"/>
              <w:rPr>
                <w:rFonts w:ascii="Arial" w:hAnsi="Arial" w:cs="Arial"/>
                <w:b/>
                <w:sz w:val="20"/>
                <w:szCs w:val="20"/>
              </w:rPr>
            </w:pPr>
          </w:p>
        </w:tc>
        <w:tc>
          <w:tcPr>
            <w:tcW w:w="425" w:type="dxa"/>
          </w:tcPr>
          <w:p w14:paraId="57798C97" w14:textId="77777777" w:rsidR="00121FE6" w:rsidRPr="000E152D" w:rsidRDefault="00121FE6" w:rsidP="0042230D">
            <w:pPr>
              <w:spacing w:before="60"/>
              <w:jc w:val="both"/>
              <w:rPr>
                <w:rFonts w:ascii="Arial" w:hAnsi="Arial" w:cs="Arial"/>
                <w:sz w:val="20"/>
                <w:szCs w:val="20"/>
              </w:rPr>
            </w:pPr>
          </w:p>
        </w:tc>
        <w:tc>
          <w:tcPr>
            <w:tcW w:w="425" w:type="dxa"/>
          </w:tcPr>
          <w:p w14:paraId="6D136E12" w14:textId="77777777" w:rsidR="00121FE6" w:rsidRPr="000E152D" w:rsidRDefault="00121FE6" w:rsidP="0042230D">
            <w:pPr>
              <w:spacing w:before="60"/>
              <w:jc w:val="both"/>
              <w:rPr>
                <w:rFonts w:ascii="Arial" w:hAnsi="Arial" w:cs="Arial"/>
                <w:sz w:val="20"/>
                <w:szCs w:val="20"/>
              </w:rPr>
            </w:pPr>
          </w:p>
        </w:tc>
        <w:tc>
          <w:tcPr>
            <w:tcW w:w="425" w:type="dxa"/>
          </w:tcPr>
          <w:p w14:paraId="1D7293FD" w14:textId="77777777" w:rsidR="00121FE6" w:rsidRPr="000E152D" w:rsidRDefault="00121FE6" w:rsidP="0042230D">
            <w:pPr>
              <w:spacing w:before="60"/>
              <w:jc w:val="both"/>
              <w:rPr>
                <w:rFonts w:ascii="Arial" w:hAnsi="Arial" w:cs="Arial"/>
                <w:sz w:val="20"/>
                <w:szCs w:val="20"/>
              </w:rPr>
            </w:pPr>
          </w:p>
        </w:tc>
      </w:tr>
      <w:tr w:rsidR="00121FE6" w:rsidRPr="000E152D" w14:paraId="23C2B7C5" w14:textId="77777777" w:rsidTr="0042230D">
        <w:tc>
          <w:tcPr>
            <w:tcW w:w="2405" w:type="dxa"/>
            <w:gridSpan w:val="2"/>
          </w:tcPr>
          <w:p w14:paraId="65067C1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121FE6" w:rsidRPr="000E152D" w:rsidRDefault="00121FE6"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121FE6" w:rsidRDefault="00121FE6" w:rsidP="0042230D">
            <w:pPr>
              <w:spacing w:before="60"/>
              <w:jc w:val="both"/>
              <w:rPr>
                <w:rFonts w:ascii="Arial" w:hAnsi="Arial" w:cs="Arial"/>
                <w:sz w:val="20"/>
                <w:szCs w:val="20"/>
                <w:highlight w:val="yellow"/>
              </w:rPr>
            </w:pPr>
          </w:p>
          <w:p w14:paraId="74F6EF05" w14:textId="748A00FD" w:rsidR="00121FE6" w:rsidRPr="000E152D" w:rsidRDefault="00121FE6" w:rsidP="0042230D">
            <w:pPr>
              <w:spacing w:before="60"/>
              <w:jc w:val="both"/>
              <w:rPr>
                <w:rFonts w:ascii="Arial" w:hAnsi="Arial" w:cs="Arial"/>
                <w:sz w:val="20"/>
                <w:szCs w:val="20"/>
              </w:rPr>
            </w:pPr>
          </w:p>
        </w:tc>
        <w:tc>
          <w:tcPr>
            <w:tcW w:w="567" w:type="dxa"/>
            <w:gridSpan w:val="2"/>
            <w:vAlign w:val="center"/>
          </w:tcPr>
          <w:p w14:paraId="403C7AF8"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121FE6" w:rsidRPr="000E152D" w:rsidRDefault="00121FE6" w:rsidP="0042230D">
            <w:pPr>
              <w:spacing w:before="60"/>
              <w:jc w:val="center"/>
              <w:rPr>
                <w:rFonts w:ascii="Arial" w:hAnsi="Arial" w:cs="Arial"/>
                <w:b/>
                <w:sz w:val="20"/>
                <w:szCs w:val="20"/>
              </w:rPr>
            </w:pPr>
          </w:p>
        </w:tc>
        <w:tc>
          <w:tcPr>
            <w:tcW w:w="426" w:type="dxa"/>
            <w:vAlign w:val="center"/>
          </w:tcPr>
          <w:p w14:paraId="0D33458B" w14:textId="77777777" w:rsidR="00121FE6" w:rsidRPr="000E152D" w:rsidRDefault="00121FE6" w:rsidP="0042230D">
            <w:pPr>
              <w:spacing w:before="60"/>
              <w:jc w:val="center"/>
              <w:rPr>
                <w:rFonts w:ascii="Arial" w:hAnsi="Arial" w:cs="Arial"/>
                <w:b/>
                <w:sz w:val="20"/>
                <w:szCs w:val="20"/>
              </w:rPr>
            </w:pPr>
          </w:p>
        </w:tc>
        <w:tc>
          <w:tcPr>
            <w:tcW w:w="425" w:type="dxa"/>
          </w:tcPr>
          <w:p w14:paraId="02FFAB7C" w14:textId="77777777" w:rsidR="00121FE6" w:rsidRPr="000E152D" w:rsidRDefault="00121FE6" w:rsidP="0042230D">
            <w:pPr>
              <w:spacing w:before="60"/>
              <w:jc w:val="both"/>
              <w:rPr>
                <w:rFonts w:ascii="Arial" w:hAnsi="Arial" w:cs="Arial"/>
                <w:sz w:val="20"/>
                <w:szCs w:val="20"/>
              </w:rPr>
            </w:pPr>
          </w:p>
        </w:tc>
        <w:tc>
          <w:tcPr>
            <w:tcW w:w="425" w:type="dxa"/>
          </w:tcPr>
          <w:p w14:paraId="256265B0" w14:textId="77777777" w:rsidR="00121FE6" w:rsidRPr="000E152D" w:rsidRDefault="00121FE6" w:rsidP="0042230D">
            <w:pPr>
              <w:spacing w:before="60"/>
              <w:jc w:val="both"/>
              <w:rPr>
                <w:rFonts w:ascii="Arial" w:hAnsi="Arial" w:cs="Arial"/>
                <w:sz w:val="20"/>
                <w:szCs w:val="20"/>
              </w:rPr>
            </w:pPr>
          </w:p>
        </w:tc>
        <w:tc>
          <w:tcPr>
            <w:tcW w:w="425" w:type="dxa"/>
          </w:tcPr>
          <w:p w14:paraId="4AE3E486" w14:textId="77777777" w:rsidR="00121FE6" w:rsidRPr="000E152D" w:rsidRDefault="00121FE6" w:rsidP="0042230D">
            <w:pPr>
              <w:spacing w:before="60"/>
              <w:jc w:val="both"/>
              <w:rPr>
                <w:rFonts w:ascii="Arial" w:hAnsi="Arial" w:cs="Arial"/>
                <w:sz w:val="20"/>
                <w:szCs w:val="20"/>
              </w:rPr>
            </w:pPr>
          </w:p>
        </w:tc>
      </w:tr>
      <w:tr w:rsidR="00121FE6" w:rsidRPr="000E152D" w14:paraId="6767DBA8" w14:textId="77777777" w:rsidTr="0042230D">
        <w:tc>
          <w:tcPr>
            <w:tcW w:w="2405" w:type="dxa"/>
            <w:gridSpan w:val="2"/>
          </w:tcPr>
          <w:p w14:paraId="0010BC8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121FE6" w:rsidRDefault="00121FE6" w:rsidP="0042230D">
            <w:pPr>
              <w:spacing w:before="60"/>
              <w:jc w:val="both"/>
              <w:rPr>
                <w:rFonts w:ascii="Arial" w:hAnsi="Arial" w:cs="Arial"/>
                <w:sz w:val="20"/>
                <w:szCs w:val="20"/>
                <w:highlight w:val="yellow"/>
              </w:rPr>
            </w:pPr>
          </w:p>
          <w:p w14:paraId="36BA6797" w14:textId="6D54D488" w:rsidR="00121FE6" w:rsidRPr="000E152D" w:rsidRDefault="00121FE6" w:rsidP="0042230D">
            <w:pPr>
              <w:spacing w:before="60"/>
              <w:jc w:val="both"/>
              <w:rPr>
                <w:rFonts w:ascii="Arial" w:hAnsi="Arial" w:cs="Arial"/>
                <w:sz w:val="20"/>
                <w:szCs w:val="20"/>
              </w:rPr>
            </w:pPr>
          </w:p>
        </w:tc>
        <w:tc>
          <w:tcPr>
            <w:tcW w:w="567" w:type="dxa"/>
            <w:gridSpan w:val="2"/>
            <w:vAlign w:val="center"/>
          </w:tcPr>
          <w:p w14:paraId="2824CD9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121FE6" w:rsidRPr="000E152D" w:rsidRDefault="00121FE6" w:rsidP="0042230D">
            <w:pPr>
              <w:spacing w:before="60"/>
              <w:jc w:val="center"/>
              <w:rPr>
                <w:rFonts w:ascii="Arial" w:hAnsi="Arial" w:cs="Arial"/>
                <w:b/>
                <w:sz w:val="20"/>
                <w:szCs w:val="20"/>
              </w:rPr>
            </w:pPr>
          </w:p>
        </w:tc>
        <w:tc>
          <w:tcPr>
            <w:tcW w:w="425" w:type="dxa"/>
          </w:tcPr>
          <w:p w14:paraId="0E795B05"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D9E1ED7" w14:textId="59C5A5E0" w:rsidR="00121FE6" w:rsidRPr="000E152D" w:rsidRDefault="00121FE6" w:rsidP="0042230D">
            <w:pPr>
              <w:spacing w:before="60"/>
              <w:jc w:val="center"/>
              <w:rPr>
                <w:rFonts w:ascii="Arial" w:hAnsi="Arial" w:cs="Arial"/>
                <w:b/>
                <w:sz w:val="20"/>
                <w:szCs w:val="20"/>
              </w:rPr>
            </w:pPr>
          </w:p>
        </w:tc>
        <w:tc>
          <w:tcPr>
            <w:tcW w:w="426" w:type="dxa"/>
            <w:vAlign w:val="center"/>
          </w:tcPr>
          <w:p w14:paraId="7611E6C8" w14:textId="77777777" w:rsidR="00121FE6" w:rsidRPr="000E152D" w:rsidRDefault="00121FE6" w:rsidP="0042230D">
            <w:pPr>
              <w:spacing w:before="60"/>
              <w:jc w:val="center"/>
              <w:rPr>
                <w:rFonts w:ascii="Arial" w:hAnsi="Arial" w:cs="Arial"/>
                <w:b/>
                <w:sz w:val="20"/>
                <w:szCs w:val="20"/>
              </w:rPr>
            </w:pPr>
          </w:p>
        </w:tc>
        <w:tc>
          <w:tcPr>
            <w:tcW w:w="425" w:type="dxa"/>
          </w:tcPr>
          <w:p w14:paraId="27CF8E34" w14:textId="77777777" w:rsidR="00121FE6" w:rsidRPr="000E152D" w:rsidRDefault="00121FE6" w:rsidP="0042230D">
            <w:pPr>
              <w:spacing w:before="60"/>
              <w:jc w:val="both"/>
              <w:rPr>
                <w:rFonts w:ascii="Arial" w:hAnsi="Arial" w:cs="Arial"/>
                <w:sz w:val="20"/>
                <w:szCs w:val="20"/>
              </w:rPr>
            </w:pPr>
          </w:p>
        </w:tc>
        <w:tc>
          <w:tcPr>
            <w:tcW w:w="425" w:type="dxa"/>
          </w:tcPr>
          <w:p w14:paraId="608F2AFE" w14:textId="77777777" w:rsidR="00121FE6" w:rsidRPr="000E152D" w:rsidRDefault="00121FE6" w:rsidP="0042230D">
            <w:pPr>
              <w:spacing w:before="60"/>
              <w:jc w:val="both"/>
              <w:rPr>
                <w:rFonts w:ascii="Arial" w:hAnsi="Arial" w:cs="Arial"/>
                <w:sz w:val="20"/>
                <w:szCs w:val="20"/>
              </w:rPr>
            </w:pPr>
          </w:p>
        </w:tc>
        <w:tc>
          <w:tcPr>
            <w:tcW w:w="425" w:type="dxa"/>
          </w:tcPr>
          <w:p w14:paraId="6F7144C3" w14:textId="77777777" w:rsidR="00121FE6" w:rsidRPr="000E152D" w:rsidRDefault="00121FE6" w:rsidP="0042230D">
            <w:pPr>
              <w:spacing w:before="60"/>
              <w:jc w:val="both"/>
              <w:rPr>
                <w:rFonts w:ascii="Arial" w:hAnsi="Arial" w:cs="Arial"/>
                <w:sz w:val="20"/>
                <w:szCs w:val="20"/>
              </w:rPr>
            </w:pPr>
          </w:p>
        </w:tc>
      </w:tr>
      <w:tr w:rsidR="00121FE6" w:rsidRPr="000E152D" w14:paraId="61E28EEA" w14:textId="77777777" w:rsidTr="0042230D">
        <w:tc>
          <w:tcPr>
            <w:tcW w:w="2405" w:type="dxa"/>
            <w:gridSpan w:val="2"/>
          </w:tcPr>
          <w:p w14:paraId="1662AEC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121FE6" w:rsidRPr="000E152D" w:rsidRDefault="00121FE6" w:rsidP="0042230D">
            <w:pPr>
              <w:spacing w:before="60"/>
              <w:jc w:val="both"/>
              <w:rPr>
                <w:rFonts w:ascii="Arial" w:hAnsi="Arial" w:cs="Arial"/>
                <w:sz w:val="20"/>
                <w:szCs w:val="20"/>
              </w:rPr>
            </w:pPr>
          </w:p>
        </w:tc>
        <w:tc>
          <w:tcPr>
            <w:tcW w:w="4536" w:type="dxa"/>
          </w:tcPr>
          <w:p w14:paraId="50AE5D47"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121FE6" w:rsidRDefault="00121FE6" w:rsidP="0042230D">
            <w:pPr>
              <w:spacing w:before="60"/>
              <w:jc w:val="both"/>
              <w:rPr>
                <w:rFonts w:ascii="Arial" w:hAnsi="Arial" w:cs="Arial"/>
                <w:sz w:val="20"/>
                <w:szCs w:val="20"/>
              </w:rPr>
            </w:pPr>
          </w:p>
          <w:p w14:paraId="0CF56447" w14:textId="0BC68615" w:rsidR="00121FE6" w:rsidRPr="000E152D" w:rsidRDefault="00121FE6" w:rsidP="0042230D">
            <w:pPr>
              <w:spacing w:before="60"/>
              <w:jc w:val="both"/>
              <w:rPr>
                <w:rFonts w:ascii="Arial" w:hAnsi="Arial" w:cs="Arial"/>
                <w:sz w:val="20"/>
                <w:szCs w:val="20"/>
              </w:rPr>
            </w:pPr>
          </w:p>
        </w:tc>
        <w:tc>
          <w:tcPr>
            <w:tcW w:w="567" w:type="dxa"/>
            <w:gridSpan w:val="2"/>
            <w:vAlign w:val="center"/>
          </w:tcPr>
          <w:p w14:paraId="3D14B14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121FE6" w:rsidRPr="000E152D" w:rsidRDefault="00121FE6" w:rsidP="0042230D">
            <w:pPr>
              <w:spacing w:before="60"/>
              <w:jc w:val="center"/>
              <w:rPr>
                <w:rFonts w:ascii="Arial" w:hAnsi="Arial" w:cs="Arial"/>
                <w:b/>
                <w:sz w:val="20"/>
                <w:szCs w:val="20"/>
              </w:rPr>
            </w:pPr>
          </w:p>
        </w:tc>
        <w:tc>
          <w:tcPr>
            <w:tcW w:w="425" w:type="dxa"/>
          </w:tcPr>
          <w:p w14:paraId="47D4F0C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4FD0E4E" w14:textId="60A57DB8" w:rsidR="00121FE6" w:rsidRPr="000E152D" w:rsidRDefault="00121FE6" w:rsidP="0042230D">
            <w:pPr>
              <w:spacing w:before="60"/>
              <w:jc w:val="center"/>
              <w:rPr>
                <w:rFonts w:ascii="Arial" w:hAnsi="Arial" w:cs="Arial"/>
                <w:b/>
                <w:sz w:val="20"/>
                <w:szCs w:val="20"/>
              </w:rPr>
            </w:pPr>
          </w:p>
        </w:tc>
        <w:tc>
          <w:tcPr>
            <w:tcW w:w="426" w:type="dxa"/>
            <w:vAlign w:val="center"/>
          </w:tcPr>
          <w:p w14:paraId="1B1A8C2C"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480328C"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520186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B54DE57" w14:textId="77777777" w:rsidR="00121FE6" w:rsidRPr="000E152D" w:rsidRDefault="00121FE6" w:rsidP="0042230D">
            <w:pPr>
              <w:spacing w:before="60"/>
              <w:jc w:val="center"/>
              <w:rPr>
                <w:rFonts w:ascii="Arial" w:hAnsi="Arial" w:cs="Arial"/>
                <w:b/>
                <w:sz w:val="20"/>
                <w:szCs w:val="20"/>
              </w:rPr>
            </w:pPr>
          </w:p>
        </w:tc>
      </w:tr>
      <w:tr w:rsidR="00121FE6" w:rsidRPr="000E152D" w14:paraId="51354024" w14:textId="77777777" w:rsidTr="0042230D">
        <w:tc>
          <w:tcPr>
            <w:tcW w:w="2405" w:type="dxa"/>
            <w:gridSpan w:val="2"/>
          </w:tcPr>
          <w:p w14:paraId="7DCFE51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121FE6" w:rsidRDefault="00121FE6" w:rsidP="0042230D">
            <w:pPr>
              <w:spacing w:before="60"/>
              <w:jc w:val="both"/>
              <w:rPr>
                <w:rFonts w:ascii="Arial" w:hAnsi="Arial" w:cs="Arial"/>
                <w:sz w:val="20"/>
                <w:szCs w:val="20"/>
              </w:rPr>
            </w:pPr>
          </w:p>
          <w:p w14:paraId="11E82826" w14:textId="5A128588" w:rsidR="00121FE6" w:rsidRPr="000E152D" w:rsidRDefault="00121FE6" w:rsidP="0042230D">
            <w:pPr>
              <w:spacing w:before="60"/>
              <w:jc w:val="both"/>
              <w:rPr>
                <w:rFonts w:ascii="Arial" w:hAnsi="Arial" w:cs="Arial"/>
                <w:sz w:val="20"/>
                <w:szCs w:val="20"/>
              </w:rPr>
            </w:pPr>
          </w:p>
        </w:tc>
        <w:tc>
          <w:tcPr>
            <w:tcW w:w="567" w:type="dxa"/>
            <w:gridSpan w:val="2"/>
            <w:vAlign w:val="center"/>
          </w:tcPr>
          <w:p w14:paraId="1258F4C7"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79B327E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121FE6" w:rsidRPr="000E152D" w:rsidRDefault="00121FE6" w:rsidP="0042230D">
            <w:pPr>
              <w:spacing w:before="60"/>
              <w:jc w:val="center"/>
              <w:rPr>
                <w:rFonts w:ascii="Arial" w:hAnsi="Arial" w:cs="Arial"/>
                <w:b/>
                <w:sz w:val="20"/>
                <w:szCs w:val="20"/>
              </w:rPr>
            </w:pPr>
          </w:p>
        </w:tc>
        <w:tc>
          <w:tcPr>
            <w:tcW w:w="426" w:type="dxa"/>
            <w:vAlign w:val="center"/>
          </w:tcPr>
          <w:p w14:paraId="6771725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63CFF41"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D190D31"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51C13EC" w14:textId="77777777" w:rsidR="00121FE6" w:rsidRPr="000E152D" w:rsidRDefault="00121FE6" w:rsidP="0042230D">
            <w:pPr>
              <w:spacing w:before="60"/>
              <w:jc w:val="center"/>
              <w:rPr>
                <w:rFonts w:ascii="Arial" w:hAnsi="Arial" w:cs="Arial"/>
                <w:b/>
                <w:sz w:val="20"/>
                <w:szCs w:val="20"/>
              </w:rPr>
            </w:pPr>
          </w:p>
        </w:tc>
      </w:tr>
      <w:tr w:rsidR="00121FE6" w:rsidRPr="000E152D" w14:paraId="6AC293F2" w14:textId="77777777" w:rsidTr="0042230D">
        <w:tc>
          <w:tcPr>
            <w:tcW w:w="2405" w:type="dxa"/>
            <w:gridSpan w:val="2"/>
          </w:tcPr>
          <w:p w14:paraId="02EA853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ramach LSR i osiągnięcie większych wartości wskaźników produktu i rezultatu.</w:t>
            </w:r>
          </w:p>
        </w:tc>
        <w:tc>
          <w:tcPr>
            <w:tcW w:w="567" w:type="dxa"/>
            <w:gridSpan w:val="2"/>
            <w:vAlign w:val="center"/>
          </w:tcPr>
          <w:p w14:paraId="046B8184" w14:textId="2C33B1A9"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0E955E0C"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5E77FE21" w14:textId="016C896C" w:rsidR="00121FE6" w:rsidRPr="000E152D" w:rsidRDefault="00121FE6" w:rsidP="0042230D">
            <w:pPr>
              <w:spacing w:before="60"/>
              <w:jc w:val="center"/>
              <w:rPr>
                <w:rFonts w:ascii="Arial" w:hAnsi="Arial" w:cs="Arial"/>
                <w:b/>
                <w:sz w:val="20"/>
                <w:szCs w:val="20"/>
              </w:rPr>
            </w:pPr>
          </w:p>
        </w:tc>
        <w:tc>
          <w:tcPr>
            <w:tcW w:w="426" w:type="dxa"/>
            <w:vAlign w:val="center"/>
          </w:tcPr>
          <w:p w14:paraId="3C5D2EE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DDD1182"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4F58DE8"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B51C36A" w14:textId="77777777" w:rsidR="00121FE6" w:rsidRPr="000E152D" w:rsidRDefault="00121FE6" w:rsidP="0042230D">
            <w:pPr>
              <w:spacing w:before="60"/>
              <w:jc w:val="center"/>
              <w:rPr>
                <w:rFonts w:ascii="Arial" w:hAnsi="Arial" w:cs="Arial"/>
                <w:b/>
                <w:sz w:val="20"/>
                <w:szCs w:val="20"/>
              </w:rPr>
            </w:pPr>
          </w:p>
        </w:tc>
      </w:tr>
      <w:tr w:rsidR="00121FE6" w:rsidRPr="000E152D" w14:paraId="176C288D" w14:textId="77777777" w:rsidTr="0042230D">
        <w:tc>
          <w:tcPr>
            <w:tcW w:w="2405" w:type="dxa"/>
            <w:gridSpan w:val="2"/>
          </w:tcPr>
          <w:p w14:paraId="5955309B"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121FE6" w:rsidRDefault="00121FE6"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121FE6" w:rsidRDefault="00121FE6" w:rsidP="0042230D">
            <w:pPr>
              <w:spacing w:before="60"/>
              <w:jc w:val="both"/>
              <w:rPr>
                <w:rFonts w:ascii="Arial" w:hAnsi="Arial" w:cs="Arial"/>
                <w:sz w:val="20"/>
                <w:szCs w:val="20"/>
              </w:rPr>
            </w:pPr>
          </w:p>
          <w:p w14:paraId="6E65FE17" w14:textId="0B7ECDFF" w:rsidR="00121FE6" w:rsidRDefault="00121FE6"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121FE6" w:rsidRPr="000E152D" w:rsidRDefault="00121FE6" w:rsidP="0042230D">
            <w:pPr>
              <w:spacing w:before="60"/>
              <w:jc w:val="both"/>
              <w:rPr>
                <w:rFonts w:ascii="Arial" w:hAnsi="Arial" w:cs="Arial"/>
                <w:sz w:val="20"/>
                <w:szCs w:val="20"/>
              </w:rPr>
            </w:pPr>
          </w:p>
        </w:tc>
        <w:tc>
          <w:tcPr>
            <w:tcW w:w="567" w:type="dxa"/>
            <w:gridSpan w:val="2"/>
            <w:vAlign w:val="center"/>
          </w:tcPr>
          <w:p w14:paraId="026EBD2D"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6D5C2217" w14:textId="77777777" w:rsidR="00121FE6" w:rsidRPr="000E152D" w:rsidRDefault="00121FE6" w:rsidP="0042230D">
            <w:pPr>
              <w:spacing w:before="60"/>
              <w:jc w:val="center"/>
              <w:rPr>
                <w:rFonts w:ascii="Arial" w:hAnsi="Arial" w:cs="Arial"/>
                <w:b/>
                <w:sz w:val="20"/>
                <w:szCs w:val="20"/>
              </w:rPr>
            </w:pPr>
          </w:p>
        </w:tc>
        <w:tc>
          <w:tcPr>
            <w:tcW w:w="425" w:type="dxa"/>
          </w:tcPr>
          <w:p w14:paraId="207CD9B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294B5C9" w14:textId="36DEE826" w:rsidR="00121FE6" w:rsidRPr="000E152D" w:rsidRDefault="00121FE6" w:rsidP="0042230D">
            <w:pPr>
              <w:spacing w:before="60"/>
              <w:jc w:val="center"/>
              <w:rPr>
                <w:rFonts w:ascii="Arial" w:hAnsi="Arial" w:cs="Arial"/>
                <w:b/>
                <w:sz w:val="20"/>
                <w:szCs w:val="20"/>
              </w:rPr>
            </w:pPr>
          </w:p>
        </w:tc>
        <w:tc>
          <w:tcPr>
            <w:tcW w:w="426" w:type="dxa"/>
            <w:vAlign w:val="center"/>
          </w:tcPr>
          <w:p w14:paraId="1E0E99F1"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13475B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493C830" w14:textId="77777777" w:rsidR="00121FE6" w:rsidRPr="000E152D" w:rsidRDefault="00121FE6" w:rsidP="0042230D">
            <w:pPr>
              <w:spacing w:before="60"/>
              <w:jc w:val="center"/>
              <w:rPr>
                <w:rFonts w:ascii="Arial" w:hAnsi="Arial" w:cs="Arial"/>
                <w:b/>
                <w:strike/>
                <w:sz w:val="20"/>
                <w:szCs w:val="20"/>
              </w:rPr>
            </w:pPr>
          </w:p>
        </w:tc>
        <w:tc>
          <w:tcPr>
            <w:tcW w:w="425" w:type="dxa"/>
            <w:vAlign w:val="center"/>
          </w:tcPr>
          <w:p w14:paraId="7473BED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B5F3141" w14:textId="77777777" w:rsidTr="0042230D">
        <w:tc>
          <w:tcPr>
            <w:tcW w:w="2405" w:type="dxa"/>
            <w:gridSpan w:val="2"/>
          </w:tcPr>
          <w:p w14:paraId="7F8687EF" w14:textId="03A72D43" w:rsidR="00121FE6" w:rsidRDefault="00121FE6"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121FE6" w:rsidRPr="004301FD" w:rsidRDefault="00121FE6"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121FE6" w:rsidRDefault="00121FE6"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121FE6" w:rsidRDefault="00121FE6" w:rsidP="0042230D">
            <w:pPr>
              <w:spacing w:before="60"/>
              <w:jc w:val="both"/>
              <w:rPr>
                <w:rFonts w:ascii="Arial" w:hAnsi="Arial" w:cs="Arial"/>
                <w:sz w:val="20"/>
                <w:szCs w:val="20"/>
              </w:rPr>
            </w:pPr>
          </w:p>
          <w:p w14:paraId="056C3943" w14:textId="77777777" w:rsidR="00121FE6" w:rsidRDefault="00121FE6" w:rsidP="0042230D">
            <w:pPr>
              <w:spacing w:before="60"/>
              <w:jc w:val="both"/>
              <w:rPr>
                <w:rFonts w:ascii="Arial" w:hAnsi="Arial" w:cs="Arial"/>
                <w:sz w:val="20"/>
                <w:szCs w:val="20"/>
              </w:rPr>
            </w:pPr>
          </w:p>
          <w:p w14:paraId="4F27D1F7" w14:textId="0ECA6408"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5EA3A8F1" w14:textId="77777777" w:rsidR="00121FE6" w:rsidRPr="000E152D" w:rsidRDefault="00121FE6" w:rsidP="0042230D">
            <w:pPr>
              <w:spacing w:before="60"/>
              <w:jc w:val="center"/>
              <w:rPr>
                <w:rFonts w:ascii="Arial" w:hAnsi="Arial" w:cs="Arial"/>
                <w:b/>
                <w:sz w:val="20"/>
                <w:szCs w:val="20"/>
              </w:rPr>
            </w:pPr>
          </w:p>
        </w:tc>
        <w:tc>
          <w:tcPr>
            <w:tcW w:w="425" w:type="dxa"/>
          </w:tcPr>
          <w:p w14:paraId="057A0B92"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795078F" w14:textId="70B90823" w:rsidR="00121FE6" w:rsidRPr="000E152D" w:rsidRDefault="00121FE6" w:rsidP="0042230D">
            <w:pPr>
              <w:spacing w:before="60"/>
              <w:jc w:val="center"/>
              <w:rPr>
                <w:rFonts w:ascii="Arial" w:hAnsi="Arial" w:cs="Arial"/>
                <w:b/>
                <w:sz w:val="20"/>
                <w:szCs w:val="20"/>
              </w:rPr>
            </w:pPr>
          </w:p>
        </w:tc>
        <w:tc>
          <w:tcPr>
            <w:tcW w:w="426" w:type="dxa"/>
            <w:vAlign w:val="center"/>
          </w:tcPr>
          <w:p w14:paraId="3B4FC2E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DF4FC78" w14:textId="1C94F3D7" w:rsidR="00121FE6" w:rsidRPr="000E152D" w:rsidRDefault="00121FE6"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3A867EA8" w14:textId="77777777" w:rsidR="00121FE6" w:rsidRPr="000E152D" w:rsidRDefault="00121FE6" w:rsidP="0042230D">
            <w:pPr>
              <w:spacing w:before="60"/>
              <w:jc w:val="center"/>
              <w:rPr>
                <w:rFonts w:ascii="Arial" w:hAnsi="Arial" w:cs="Arial"/>
                <w:b/>
                <w:strike/>
                <w:sz w:val="20"/>
                <w:szCs w:val="20"/>
              </w:rPr>
            </w:pPr>
          </w:p>
        </w:tc>
        <w:tc>
          <w:tcPr>
            <w:tcW w:w="425" w:type="dxa"/>
            <w:vAlign w:val="center"/>
          </w:tcPr>
          <w:p w14:paraId="54B5BEA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8B544D7" w14:textId="77777777" w:rsidTr="0042230D">
        <w:tc>
          <w:tcPr>
            <w:tcW w:w="2405" w:type="dxa"/>
            <w:gridSpan w:val="2"/>
          </w:tcPr>
          <w:p w14:paraId="6DF173B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121FE6" w:rsidRPr="000E152D" w:rsidRDefault="00121FE6" w:rsidP="0042230D">
            <w:pPr>
              <w:spacing w:before="60"/>
              <w:jc w:val="both"/>
              <w:rPr>
                <w:rFonts w:ascii="Arial" w:hAnsi="Arial" w:cs="Arial"/>
                <w:sz w:val="20"/>
                <w:szCs w:val="20"/>
              </w:rPr>
            </w:pPr>
          </w:p>
        </w:tc>
        <w:tc>
          <w:tcPr>
            <w:tcW w:w="567" w:type="dxa"/>
          </w:tcPr>
          <w:p w14:paraId="28AF6F63" w14:textId="77777777" w:rsidR="00121FE6" w:rsidRPr="000E152D" w:rsidRDefault="00121FE6" w:rsidP="0042230D">
            <w:pPr>
              <w:spacing w:before="60"/>
              <w:jc w:val="both"/>
              <w:rPr>
                <w:rFonts w:ascii="Arial" w:hAnsi="Arial" w:cs="Arial"/>
                <w:sz w:val="20"/>
                <w:szCs w:val="20"/>
              </w:rPr>
            </w:pPr>
          </w:p>
        </w:tc>
        <w:tc>
          <w:tcPr>
            <w:tcW w:w="425" w:type="dxa"/>
          </w:tcPr>
          <w:p w14:paraId="376E6009"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D50E954" w14:textId="361AA666" w:rsidR="00121FE6" w:rsidRPr="000E152D" w:rsidRDefault="00121FE6" w:rsidP="0042230D">
            <w:pPr>
              <w:spacing w:before="60"/>
              <w:jc w:val="center"/>
              <w:rPr>
                <w:rFonts w:ascii="Arial" w:hAnsi="Arial" w:cs="Arial"/>
                <w:b/>
                <w:sz w:val="20"/>
                <w:szCs w:val="20"/>
              </w:rPr>
            </w:pPr>
          </w:p>
        </w:tc>
        <w:tc>
          <w:tcPr>
            <w:tcW w:w="426" w:type="dxa"/>
            <w:vAlign w:val="center"/>
          </w:tcPr>
          <w:p w14:paraId="541421F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3686F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89CA2D5" w14:textId="77777777" w:rsidR="00121FE6" w:rsidRPr="000E152D" w:rsidRDefault="00121FE6" w:rsidP="0042230D">
            <w:pPr>
              <w:spacing w:before="60"/>
              <w:jc w:val="center"/>
              <w:rPr>
                <w:rFonts w:ascii="Arial" w:hAnsi="Arial" w:cs="Arial"/>
                <w:b/>
                <w:strike/>
                <w:sz w:val="20"/>
                <w:szCs w:val="20"/>
              </w:rPr>
            </w:pPr>
          </w:p>
        </w:tc>
        <w:tc>
          <w:tcPr>
            <w:tcW w:w="425" w:type="dxa"/>
            <w:vAlign w:val="center"/>
          </w:tcPr>
          <w:p w14:paraId="2C1FBD7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68B83758" w14:textId="77777777" w:rsidTr="0042230D">
        <w:tc>
          <w:tcPr>
            <w:tcW w:w="2405" w:type="dxa"/>
            <w:gridSpan w:val="2"/>
          </w:tcPr>
          <w:p w14:paraId="3D1EE38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121FE6" w:rsidRDefault="00121FE6" w:rsidP="0042230D">
            <w:pPr>
              <w:spacing w:before="60"/>
              <w:jc w:val="both"/>
              <w:rPr>
                <w:rFonts w:ascii="Arial" w:hAnsi="Arial" w:cs="Arial"/>
                <w:sz w:val="20"/>
                <w:szCs w:val="20"/>
              </w:rPr>
            </w:pPr>
          </w:p>
          <w:p w14:paraId="3E7C2A17" w14:textId="195B4CF5" w:rsidR="00121FE6" w:rsidRPr="000E152D" w:rsidRDefault="00121FE6" w:rsidP="0042230D">
            <w:pPr>
              <w:spacing w:before="60"/>
              <w:jc w:val="both"/>
              <w:rPr>
                <w:rFonts w:ascii="Arial" w:hAnsi="Arial" w:cs="Arial"/>
                <w:sz w:val="20"/>
                <w:szCs w:val="20"/>
              </w:rPr>
            </w:pPr>
          </w:p>
        </w:tc>
        <w:tc>
          <w:tcPr>
            <w:tcW w:w="567" w:type="dxa"/>
            <w:gridSpan w:val="2"/>
          </w:tcPr>
          <w:p w14:paraId="3C6779E4" w14:textId="77777777" w:rsidR="00121FE6" w:rsidRPr="000E152D" w:rsidRDefault="00121FE6" w:rsidP="0042230D">
            <w:pPr>
              <w:spacing w:before="60"/>
              <w:jc w:val="both"/>
              <w:rPr>
                <w:rFonts w:ascii="Arial" w:hAnsi="Arial" w:cs="Arial"/>
                <w:sz w:val="20"/>
                <w:szCs w:val="20"/>
              </w:rPr>
            </w:pPr>
          </w:p>
        </w:tc>
        <w:tc>
          <w:tcPr>
            <w:tcW w:w="567" w:type="dxa"/>
          </w:tcPr>
          <w:p w14:paraId="68BBE8E2" w14:textId="77777777" w:rsidR="00121FE6" w:rsidRPr="000E152D" w:rsidRDefault="00121FE6" w:rsidP="0042230D">
            <w:pPr>
              <w:spacing w:before="60"/>
              <w:jc w:val="both"/>
              <w:rPr>
                <w:rFonts w:ascii="Arial" w:hAnsi="Arial" w:cs="Arial"/>
                <w:sz w:val="20"/>
                <w:szCs w:val="20"/>
              </w:rPr>
            </w:pPr>
          </w:p>
        </w:tc>
        <w:tc>
          <w:tcPr>
            <w:tcW w:w="425" w:type="dxa"/>
          </w:tcPr>
          <w:p w14:paraId="2CDC304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BE203C4" w14:textId="20670FF7" w:rsidR="00121FE6" w:rsidRPr="000E152D" w:rsidRDefault="00121FE6" w:rsidP="0042230D">
            <w:pPr>
              <w:spacing w:before="60"/>
              <w:jc w:val="center"/>
              <w:rPr>
                <w:rFonts w:ascii="Arial" w:hAnsi="Arial" w:cs="Arial"/>
                <w:b/>
                <w:sz w:val="20"/>
                <w:szCs w:val="20"/>
              </w:rPr>
            </w:pPr>
          </w:p>
        </w:tc>
        <w:tc>
          <w:tcPr>
            <w:tcW w:w="426" w:type="dxa"/>
            <w:vAlign w:val="center"/>
          </w:tcPr>
          <w:p w14:paraId="78B72BA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6118686"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627DA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27B2146" w14:textId="77777777" w:rsidR="00121FE6" w:rsidRPr="000E152D" w:rsidRDefault="00121FE6" w:rsidP="0042230D">
            <w:pPr>
              <w:spacing w:before="60"/>
              <w:jc w:val="center"/>
              <w:rPr>
                <w:rFonts w:ascii="Arial" w:hAnsi="Arial" w:cs="Arial"/>
                <w:b/>
                <w:sz w:val="20"/>
                <w:szCs w:val="20"/>
              </w:rPr>
            </w:pPr>
          </w:p>
        </w:tc>
      </w:tr>
      <w:tr w:rsidR="00121FE6" w:rsidRPr="000E152D" w14:paraId="382FEF33" w14:textId="77777777" w:rsidTr="0042230D">
        <w:tc>
          <w:tcPr>
            <w:tcW w:w="2405" w:type="dxa"/>
            <w:gridSpan w:val="2"/>
          </w:tcPr>
          <w:p w14:paraId="7E301EA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121FE6" w:rsidRPr="000E152D" w:rsidRDefault="00121FE6"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121FE6" w:rsidRDefault="00121FE6"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121FE6" w:rsidRPr="00C6212A" w:rsidRDefault="00121FE6"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121FE6" w:rsidRDefault="00121FE6" w:rsidP="0042230D">
            <w:pPr>
              <w:spacing w:before="60"/>
              <w:jc w:val="both"/>
              <w:rPr>
                <w:rFonts w:ascii="Arial" w:hAnsi="Arial" w:cs="Arial"/>
                <w:sz w:val="20"/>
                <w:szCs w:val="20"/>
              </w:rPr>
            </w:pPr>
          </w:p>
          <w:p w14:paraId="5B915CFD" w14:textId="5EA42247" w:rsidR="00121FE6" w:rsidRPr="000E152D" w:rsidRDefault="00121FE6" w:rsidP="0042230D">
            <w:pPr>
              <w:spacing w:before="60"/>
              <w:jc w:val="both"/>
              <w:rPr>
                <w:rFonts w:ascii="Arial" w:hAnsi="Arial" w:cs="Arial"/>
                <w:sz w:val="20"/>
                <w:szCs w:val="20"/>
              </w:rPr>
            </w:pPr>
          </w:p>
        </w:tc>
        <w:tc>
          <w:tcPr>
            <w:tcW w:w="567" w:type="dxa"/>
            <w:gridSpan w:val="2"/>
          </w:tcPr>
          <w:p w14:paraId="72A92AA7" w14:textId="77777777" w:rsidR="00121FE6" w:rsidRPr="000E152D" w:rsidRDefault="00121FE6" w:rsidP="0042230D">
            <w:pPr>
              <w:spacing w:before="60"/>
              <w:jc w:val="both"/>
              <w:rPr>
                <w:rFonts w:ascii="Arial" w:hAnsi="Arial" w:cs="Arial"/>
                <w:sz w:val="20"/>
                <w:szCs w:val="20"/>
              </w:rPr>
            </w:pPr>
          </w:p>
        </w:tc>
        <w:tc>
          <w:tcPr>
            <w:tcW w:w="567" w:type="dxa"/>
          </w:tcPr>
          <w:p w14:paraId="5ED63337" w14:textId="77777777" w:rsidR="00121FE6" w:rsidRPr="000E152D" w:rsidRDefault="00121FE6" w:rsidP="0042230D">
            <w:pPr>
              <w:spacing w:before="60"/>
              <w:jc w:val="both"/>
              <w:rPr>
                <w:rFonts w:ascii="Arial" w:hAnsi="Arial" w:cs="Arial"/>
                <w:sz w:val="20"/>
                <w:szCs w:val="20"/>
              </w:rPr>
            </w:pPr>
          </w:p>
        </w:tc>
        <w:tc>
          <w:tcPr>
            <w:tcW w:w="425" w:type="dxa"/>
          </w:tcPr>
          <w:p w14:paraId="04AD52A3" w14:textId="77777777" w:rsidR="00121FE6" w:rsidRPr="000E152D" w:rsidRDefault="00121FE6" w:rsidP="0042230D">
            <w:pPr>
              <w:spacing w:before="60"/>
              <w:jc w:val="both"/>
              <w:rPr>
                <w:rFonts w:ascii="Arial" w:hAnsi="Arial" w:cs="Arial"/>
                <w:sz w:val="20"/>
                <w:szCs w:val="20"/>
              </w:rPr>
            </w:pPr>
          </w:p>
        </w:tc>
        <w:tc>
          <w:tcPr>
            <w:tcW w:w="425" w:type="dxa"/>
          </w:tcPr>
          <w:p w14:paraId="5A77AA35" w14:textId="1634DA74" w:rsidR="00121FE6" w:rsidRPr="000E152D" w:rsidRDefault="00121FE6" w:rsidP="0042230D">
            <w:pPr>
              <w:spacing w:before="60"/>
              <w:jc w:val="both"/>
              <w:rPr>
                <w:rFonts w:ascii="Arial" w:hAnsi="Arial" w:cs="Arial"/>
                <w:sz w:val="20"/>
                <w:szCs w:val="20"/>
              </w:rPr>
            </w:pPr>
          </w:p>
        </w:tc>
        <w:tc>
          <w:tcPr>
            <w:tcW w:w="426" w:type="dxa"/>
            <w:vAlign w:val="center"/>
          </w:tcPr>
          <w:p w14:paraId="3BC99C4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07E292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2FD048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FA3563A"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30E6CDA" w14:textId="77777777" w:rsidTr="0042230D">
        <w:tc>
          <w:tcPr>
            <w:tcW w:w="2405" w:type="dxa"/>
            <w:gridSpan w:val="2"/>
          </w:tcPr>
          <w:p w14:paraId="21F8426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121FE6" w:rsidRDefault="00121FE6" w:rsidP="0042230D">
            <w:pPr>
              <w:spacing w:before="60"/>
              <w:jc w:val="both"/>
              <w:rPr>
                <w:rFonts w:ascii="Arial" w:hAnsi="Arial" w:cs="Arial"/>
                <w:sz w:val="20"/>
                <w:szCs w:val="20"/>
              </w:rPr>
            </w:pPr>
          </w:p>
          <w:p w14:paraId="48000BBD" w14:textId="54CB4E5A" w:rsidR="00121FE6" w:rsidRPr="000E152D" w:rsidRDefault="00121FE6" w:rsidP="0042230D">
            <w:pPr>
              <w:spacing w:before="60"/>
              <w:jc w:val="both"/>
              <w:rPr>
                <w:rFonts w:ascii="Arial" w:hAnsi="Arial" w:cs="Arial"/>
                <w:sz w:val="20"/>
                <w:szCs w:val="20"/>
              </w:rPr>
            </w:pPr>
          </w:p>
        </w:tc>
        <w:tc>
          <w:tcPr>
            <w:tcW w:w="567" w:type="dxa"/>
            <w:gridSpan w:val="2"/>
          </w:tcPr>
          <w:p w14:paraId="44CF3B89" w14:textId="77777777" w:rsidR="00121FE6" w:rsidRPr="000E152D" w:rsidRDefault="00121FE6" w:rsidP="0042230D">
            <w:pPr>
              <w:spacing w:before="60"/>
              <w:jc w:val="both"/>
              <w:rPr>
                <w:rFonts w:ascii="Arial" w:hAnsi="Arial" w:cs="Arial"/>
                <w:sz w:val="20"/>
                <w:szCs w:val="20"/>
              </w:rPr>
            </w:pPr>
          </w:p>
        </w:tc>
        <w:tc>
          <w:tcPr>
            <w:tcW w:w="567" w:type="dxa"/>
          </w:tcPr>
          <w:p w14:paraId="5D2BC37F" w14:textId="77777777" w:rsidR="00121FE6" w:rsidRPr="000E152D" w:rsidRDefault="00121FE6" w:rsidP="0042230D">
            <w:pPr>
              <w:spacing w:before="60"/>
              <w:jc w:val="both"/>
              <w:rPr>
                <w:rFonts w:ascii="Arial" w:hAnsi="Arial" w:cs="Arial"/>
                <w:sz w:val="20"/>
                <w:szCs w:val="20"/>
              </w:rPr>
            </w:pPr>
          </w:p>
        </w:tc>
        <w:tc>
          <w:tcPr>
            <w:tcW w:w="425" w:type="dxa"/>
          </w:tcPr>
          <w:p w14:paraId="47123BDB" w14:textId="77777777" w:rsidR="00121FE6" w:rsidRPr="000E152D" w:rsidRDefault="00121FE6" w:rsidP="0042230D">
            <w:pPr>
              <w:spacing w:before="60"/>
              <w:jc w:val="both"/>
              <w:rPr>
                <w:rFonts w:ascii="Arial" w:hAnsi="Arial" w:cs="Arial"/>
                <w:sz w:val="20"/>
                <w:szCs w:val="20"/>
              </w:rPr>
            </w:pPr>
          </w:p>
        </w:tc>
        <w:tc>
          <w:tcPr>
            <w:tcW w:w="425" w:type="dxa"/>
          </w:tcPr>
          <w:p w14:paraId="72F7B8F9" w14:textId="0847D710" w:rsidR="00121FE6" w:rsidRPr="000E152D" w:rsidRDefault="00121FE6" w:rsidP="0042230D">
            <w:pPr>
              <w:spacing w:before="60"/>
              <w:jc w:val="both"/>
              <w:rPr>
                <w:rFonts w:ascii="Arial" w:hAnsi="Arial" w:cs="Arial"/>
                <w:sz w:val="20"/>
                <w:szCs w:val="20"/>
              </w:rPr>
            </w:pPr>
          </w:p>
        </w:tc>
        <w:tc>
          <w:tcPr>
            <w:tcW w:w="426" w:type="dxa"/>
            <w:vAlign w:val="center"/>
          </w:tcPr>
          <w:p w14:paraId="2480207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26B5B5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B9AE839"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10CBBC95" w14:textId="77777777" w:rsidR="00121FE6" w:rsidRPr="000E152D" w:rsidRDefault="00121FE6" w:rsidP="0042230D">
            <w:pPr>
              <w:spacing w:before="60"/>
              <w:jc w:val="center"/>
              <w:rPr>
                <w:rFonts w:ascii="Arial" w:hAnsi="Arial" w:cs="Arial"/>
                <w:b/>
                <w:sz w:val="20"/>
                <w:szCs w:val="20"/>
              </w:rPr>
            </w:pPr>
          </w:p>
        </w:tc>
      </w:tr>
      <w:tr w:rsidR="00121FE6" w:rsidRPr="000E152D" w14:paraId="3338204E" w14:textId="77777777" w:rsidTr="0042230D">
        <w:tc>
          <w:tcPr>
            <w:tcW w:w="2405" w:type="dxa"/>
            <w:gridSpan w:val="2"/>
          </w:tcPr>
          <w:p w14:paraId="0B72E767" w14:textId="77777777" w:rsidR="00121FE6" w:rsidRPr="00C6212A" w:rsidRDefault="00121FE6"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121FE6" w:rsidRPr="00C6212A" w:rsidRDefault="00121FE6"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121FE6" w:rsidRDefault="00121FE6" w:rsidP="0042230D">
            <w:pPr>
              <w:spacing w:before="60"/>
              <w:jc w:val="both"/>
              <w:rPr>
                <w:rFonts w:ascii="Arial" w:hAnsi="Arial" w:cs="Arial"/>
                <w:sz w:val="20"/>
                <w:szCs w:val="20"/>
              </w:rPr>
            </w:pPr>
          </w:p>
          <w:p w14:paraId="438BDA7C" w14:textId="1689A292" w:rsidR="00121FE6" w:rsidRPr="000E152D" w:rsidRDefault="00121FE6" w:rsidP="0042230D">
            <w:pPr>
              <w:spacing w:before="60"/>
              <w:jc w:val="both"/>
              <w:rPr>
                <w:rFonts w:ascii="Arial" w:hAnsi="Arial" w:cs="Arial"/>
                <w:sz w:val="20"/>
                <w:szCs w:val="20"/>
              </w:rPr>
            </w:pPr>
          </w:p>
        </w:tc>
        <w:tc>
          <w:tcPr>
            <w:tcW w:w="567" w:type="dxa"/>
            <w:gridSpan w:val="2"/>
          </w:tcPr>
          <w:p w14:paraId="6749932C" w14:textId="77777777" w:rsidR="00121FE6" w:rsidRPr="000E152D" w:rsidRDefault="00121FE6" w:rsidP="0042230D">
            <w:pPr>
              <w:spacing w:before="60"/>
              <w:jc w:val="both"/>
              <w:rPr>
                <w:rFonts w:ascii="Arial" w:hAnsi="Arial" w:cs="Arial"/>
                <w:sz w:val="20"/>
                <w:szCs w:val="20"/>
              </w:rPr>
            </w:pPr>
          </w:p>
        </w:tc>
        <w:tc>
          <w:tcPr>
            <w:tcW w:w="567" w:type="dxa"/>
          </w:tcPr>
          <w:p w14:paraId="0C9FEDCF" w14:textId="77777777" w:rsidR="00121FE6" w:rsidRPr="000E152D" w:rsidRDefault="00121FE6" w:rsidP="0042230D">
            <w:pPr>
              <w:spacing w:before="60"/>
              <w:jc w:val="both"/>
              <w:rPr>
                <w:rFonts w:ascii="Arial" w:hAnsi="Arial" w:cs="Arial"/>
                <w:sz w:val="20"/>
                <w:szCs w:val="20"/>
              </w:rPr>
            </w:pPr>
          </w:p>
        </w:tc>
        <w:tc>
          <w:tcPr>
            <w:tcW w:w="425" w:type="dxa"/>
          </w:tcPr>
          <w:p w14:paraId="0AB803F0" w14:textId="77777777" w:rsidR="00121FE6" w:rsidRPr="000E152D" w:rsidRDefault="00121FE6" w:rsidP="0042230D">
            <w:pPr>
              <w:spacing w:before="60"/>
              <w:jc w:val="both"/>
              <w:rPr>
                <w:rFonts w:ascii="Arial" w:hAnsi="Arial" w:cs="Arial"/>
                <w:sz w:val="20"/>
                <w:szCs w:val="20"/>
              </w:rPr>
            </w:pPr>
          </w:p>
        </w:tc>
        <w:tc>
          <w:tcPr>
            <w:tcW w:w="425" w:type="dxa"/>
          </w:tcPr>
          <w:p w14:paraId="6E72C41C" w14:textId="218F1F7F" w:rsidR="00121FE6" w:rsidRPr="000E152D" w:rsidRDefault="00121FE6" w:rsidP="0042230D">
            <w:pPr>
              <w:spacing w:before="60"/>
              <w:jc w:val="both"/>
              <w:rPr>
                <w:rFonts w:ascii="Arial" w:hAnsi="Arial" w:cs="Arial"/>
                <w:sz w:val="20"/>
                <w:szCs w:val="20"/>
              </w:rPr>
            </w:pPr>
          </w:p>
        </w:tc>
        <w:tc>
          <w:tcPr>
            <w:tcW w:w="426" w:type="dxa"/>
            <w:vAlign w:val="center"/>
          </w:tcPr>
          <w:p w14:paraId="43DA62ED"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C120893"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ADFA72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11C3C0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06C0E1D" w14:textId="77777777" w:rsidTr="0042230D">
        <w:tc>
          <w:tcPr>
            <w:tcW w:w="2405" w:type="dxa"/>
            <w:gridSpan w:val="2"/>
          </w:tcPr>
          <w:p w14:paraId="0B3C0D8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121FE6" w:rsidRDefault="00121FE6" w:rsidP="0042230D">
            <w:pPr>
              <w:spacing w:before="60"/>
              <w:jc w:val="both"/>
              <w:rPr>
                <w:rFonts w:ascii="Arial" w:hAnsi="Arial" w:cs="Arial"/>
                <w:sz w:val="20"/>
                <w:szCs w:val="20"/>
              </w:rPr>
            </w:pPr>
          </w:p>
          <w:p w14:paraId="21BD073E" w14:textId="392E86A4" w:rsidR="00121FE6" w:rsidRPr="000E152D" w:rsidRDefault="00121FE6" w:rsidP="0042230D">
            <w:pPr>
              <w:spacing w:before="60"/>
              <w:jc w:val="both"/>
              <w:rPr>
                <w:rFonts w:ascii="Arial" w:hAnsi="Arial" w:cs="Arial"/>
                <w:sz w:val="20"/>
                <w:szCs w:val="20"/>
              </w:rPr>
            </w:pPr>
          </w:p>
        </w:tc>
        <w:tc>
          <w:tcPr>
            <w:tcW w:w="567" w:type="dxa"/>
            <w:gridSpan w:val="2"/>
          </w:tcPr>
          <w:p w14:paraId="6BCB9091" w14:textId="77777777" w:rsidR="00121FE6" w:rsidRPr="000E152D" w:rsidRDefault="00121FE6" w:rsidP="0042230D">
            <w:pPr>
              <w:spacing w:before="60"/>
              <w:jc w:val="both"/>
              <w:rPr>
                <w:rFonts w:ascii="Arial" w:hAnsi="Arial" w:cs="Arial"/>
                <w:sz w:val="20"/>
                <w:szCs w:val="20"/>
              </w:rPr>
            </w:pPr>
          </w:p>
        </w:tc>
        <w:tc>
          <w:tcPr>
            <w:tcW w:w="567" w:type="dxa"/>
          </w:tcPr>
          <w:p w14:paraId="7B75E99B" w14:textId="77777777" w:rsidR="00121FE6" w:rsidRPr="000E152D" w:rsidRDefault="00121FE6" w:rsidP="0042230D">
            <w:pPr>
              <w:spacing w:before="60"/>
              <w:jc w:val="both"/>
              <w:rPr>
                <w:rFonts w:ascii="Arial" w:hAnsi="Arial" w:cs="Arial"/>
                <w:sz w:val="20"/>
                <w:szCs w:val="20"/>
              </w:rPr>
            </w:pPr>
          </w:p>
        </w:tc>
        <w:tc>
          <w:tcPr>
            <w:tcW w:w="425" w:type="dxa"/>
          </w:tcPr>
          <w:p w14:paraId="34EFBD62" w14:textId="77777777" w:rsidR="00121FE6" w:rsidRPr="000E152D" w:rsidRDefault="00121FE6" w:rsidP="0042230D">
            <w:pPr>
              <w:spacing w:before="60"/>
              <w:jc w:val="both"/>
              <w:rPr>
                <w:rFonts w:ascii="Arial" w:hAnsi="Arial" w:cs="Arial"/>
                <w:sz w:val="20"/>
                <w:szCs w:val="20"/>
              </w:rPr>
            </w:pPr>
          </w:p>
        </w:tc>
        <w:tc>
          <w:tcPr>
            <w:tcW w:w="425" w:type="dxa"/>
          </w:tcPr>
          <w:p w14:paraId="758FE4E7" w14:textId="507BB586" w:rsidR="00121FE6" w:rsidRPr="000E152D" w:rsidRDefault="00121FE6" w:rsidP="0042230D">
            <w:pPr>
              <w:spacing w:before="60"/>
              <w:jc w:val="both"/>
              <w:rPr>
                <w:rFonts w:ascii="Arial" w:hAnsi="Arial" w:cs="Arial"/>
                <w:sz w:val="20"/>
                <w:szCs w:val="20"/>
              </w:rPr>
            </w:pPr>
          </w:p>
        </w:tc>
        <w:tc>
          <w:tcPr>
            <w:tcW w:w="426" w:type="dxa"/>
            <w:vAlign w:val="center"/>
          </w:tcPr>
          <w:p w14:paraId="2C4D6D0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15C69C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153C985"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666CA4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CA4A6BA" w14:textId="77777777" w:rsidTr="0042230D">
        <w:tc>
          <w:tcPr>
            <w:tcW w:w="2405" w:type="dxa"/>
            <w:gridSpan w:val="2"/>
          </w:tcPr>
          <w:p w14:paraId="7C66716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121FE6" w:rsidRDefault="00121FE6" w:rsidP="0042230D">
            <w:pPr>
              <w:spacing w:before="60"/>
              <w:jc w:val="both"/>
              <w:rPr>
                <w:rFonts w:ascii="Arial" w:hAnsi="Arial" w:cs="Arial"/>
                <w:sz w:val="20"/>
                <w:szCs w:val="20"/>
              </w:rPr>
            </w:pPr>
          </w:p>
          <w:p w14:paraId="517C9E5A" w14:textId="77777777" w:rsidR="00121FE6" w:rsidRPr="000E152D" w:rsidRDefault="00121FE6" w:rsidP="0042230D">
            <w:pPr>
              <w:spacing w:before="60"/>
              <w:jc w:val="both"/>
              <w:rPr>
                <w:rFonts w:ascii="Arial" w:hAnsi="Arial" w:cs="Arial"/>
                <w:sz w:val="20"/>
                <w:szCs w:val="20"/>
              </w:rPr>
            </w:pPr>
          </w:p>
        </w:tc>
        <w:tc>
          <w:tcPr>
            <w:tcW w:w="567" w:type="dxa"/>
            <w:gridSpan w:val="2"/>
          </w:tcPr>
          <w:p w14:paraId="34D3D0EA" w14:textId="77777777" w:rsidR="00121FE6" w:rsidRPr="000E152D" w:rsidRDefault="00121FE6" w:rsidP="0042230D">
            <w:pPr>
              <w:spacing w:before="60"/>
              <w:jc w:val="both"/>
              <w:rPr>
                <w:rFonts w:ascii="Arial" w:hAnsi="Arial" w:cs="Arial"/>
                <w:sz w:val="20"/>
                <w:szCs w:val="20"/>
              </w:rPr>
            </w:pPr>
          </w:p>
        </w:tc>
        <w:tc>
          <w:tcPr>
            <w:tcW w:w="567" w:type="dxa"/>
          </w:tcPr>
          <w:p w14:paraId="3D028244" w14:textId="77777777" w:rsidR="00121FE6" w:rsidRPr="000E152D" w:rsidRDefault="00121FE6" w:rsidP="0042230D">
            <w:pPr>
              <w:spacing w:before="60"/>
              <w:jc w:val="both"/>
              <w:rPr>
                <w:rFonts w:ascii="Arial" w:hAnsi="Arial" w:cs="Arial"/>
                <w:sz w:val="20"/>
                <w:szCs w:val="20"/>
              </w:rPr>
            </w:pPr>
          </w:p>
        </w:tc>
        <w:tc>
          <w:tcPr>
            <w:tcW w:w="425" w:type="dxa"/>
          </w:tcPr>
          <w:p w14:paraId="18B81313" w14:textId="77777777" w:rsidR="00121FE6" w:rsidRPr="000E152D" w:rsidRDefault="00121FE6" w:rsidP="0042230D">
            <w:pPr>
              <w:spacing w:before="60"/>
              <w:jc w:val="both"/>
              <w:rPr>
                <w:rFonts w:ascii="Arial" w:hAnsi="Arial" w:cs="Arial"/>
                <w:sz w:val="20"/>
                <w:szCs w:val="20"/>
              </w:rPr>
            </w:pPr>
          </w:p>
        </w:tc>
        <w:tc>
          <w:tcPr>
            <w:tcW w:w="425" w:type="dxa"/>
          </w:tcPr>
          <w:p w14:paraId="244C3BB4" w14:textId="6C411B10" w:rsidR="00121FE6" w:rsidRPr="000E152D" w:rsidRDefault="00121FE6" w:rsidP="0042230D">
            <w:pPr>
              <w:spacing w:before="60"/>
              <w:jc w:val="both"/>
              <w:rPr>
                <w:rFonts w:ascii="Arial" w:hAnsi="Arial" w:cs="Arial"/>
                <w:sz w:val="20"/>
                <w:szCs w:val="20"/>
              </w:rPr>
            </w:pPr>
          </w:p>
        </w:tc>
        <w:tc>
          <w:tcPr>
            <w:tcW w:w="426" w:type="dxa"/>
            <w:vAlign w:val="center"/>
          </w:tcPr>
          <w:p w14:paraId="1B9B296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A912DEA"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1E9B3264"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2E8EBA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6D24522C" w14:textId="77777777" w:rsidTr="0042230D">
        <w:tc>
          <w:tcPr>
            <w:tcW w:w="2405" w:type="dxa"/>
            <w:gridSpan w:val="2"/>
          </w:tcPr>
          <w:p w14:paraId="539D1798" w14:textId="15B502D2" w:rsidR="00121FE6" w:rsidRPr="00E6155E" w:rsidRDefault="00121FE6"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121FE6" w:rsidRPr="000C7EDF" w:rsidRDefault="00121FE6"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121FE6" w:rsidRDefault="00121FE6"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121FE6" w:rsidRPr="000E152D" w:rsidRDefault="00121FE6" w:rsidP="0042230D">
            <w:pPr>
              <w:spacing w:before="60"/>
              <w:jc w:val="both"/>
              <w:rPr>
                <w:rFonts w:ascii="Arial" w:hAnsi="Arial" w:cs="Arial"/>
                <w:sz w:val="20"/>
                <w:szCs w:val="20"/>
              </w:rPr>
            </w:pPr>
          </w:p>
        </w:tc>
        <w:tc>
          <w:tcPr>
            <w:tcW w:w="567" w:type="dxa"/>
            <w:gridSpan w:val="2"/>
          </w:tcPr>
          <w:p w14:paraId="2624A254" w14:textId="77777777" w:rsidR="00121FE6" w:rsidRPr="000E152D" w:rsidRDefault="00121FE6" w:rsidP="0042230D">
            <w:pPr>
              <w:spacing w:before="60"/>
              <w:jc w:val="both"/>
              <w:rPr>
                <w:rFonts w:ascii="Arial" w:hAnsi="Arial" w:cs="Arial"/>
                <w:sz w:val="20"/>
                <w:szCs w:val="20"/>
              </w:rPr>
            </w:pPr>
          </w:p>
        </w:tc>
        <w:tc>
          <w:tcPr>
            <w:tcW w:w="567" w:type="dxa"/>
          </w:tcPr>
          <w:p w14:paraId="6674385F" w14:textId="77777777" w:rsidR="00121FE6" w:rsidRPr="000E152D" w:rsidRDefault="00121FE6" w:rsidP="0042230D">
            <w:pPr>
              <w:spacing w:before="60"/>
              <w:jc w:val="both"/>
              <w:rPr>
                <w:rFonts w:ascii="Arial" w:hAnsi="Arial" w:cs="Arial"/>
                <w:sz w:val="20"/>
                <w:szCs w:val="20"/>
              </w:rPr>
            </w:pPr>
          </w:p>
        </w:tc>
        <w:tc>
          <w:tcPr>
            <w:tcW w:w="425" w:type="dxa"/>
          </w:tcPr>
          <w:p w14:paraId="3D028049" w14:textId="1345A8D6" w:rsidR="00121FE6" w:rsidRPr="000E152D" w:rsidRDefault="00121FE6"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121FE6" w:rsidRPr="000E152D" w:rsidRDefault="00121FE6" w:rsidP="0042230D">
            <w:pPr>
              <w:spacing w:before="60"/>
              <w:jc w:val="center"/>
              <w:rPr>
                <w:rFonts w:ascii="Arial" w:hAnsi="Arial" w:cs="Arial"/>
                <w:b/>
                <w:sz w:val="20"/>
                <w:szCs w:val="20"/>
              </w:rPr>
            </w:pPr>
          </w:p>
        </w:tc>
        <w:tc>
          <w:tcPr>
            <w:tcW w:w="426" w:type="dxa"/>
            <w:vAlign w:val="center"/>
          </w:tcPr>
          <w:p w14:paraId="00E9D791"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5FF96B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945B76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29AF13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42230D">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3"/>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21FE6" w:rsidRPr="000E152D" w14:paraId="7F90FF16" w14:textId="77777777" w:rsidTr="0042230D">
        <w:tc>
          <w:tcPr>
            <w:tcW w:w="2405" w:type="dxa"/>
            <w:gridSpan w:val="2"/>
          </w:tcPr>
          <w:p w14:paraId="5CF8AC9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proofErr w:type="spellEnd"/>
          </w:p>
        </w:tc>
        <w:tc>
          <w:tcPr>
            <w:tcW w:w="4536" w:type="dxa"/>
          </w:tcPr>
          <w:p w14:paraId="41F0E7A2"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21FE6" w:rsidRDefault="00121FE6" w:rsidP="0042230D">
            <w:pPr>
              <w:spacing w:before="60"/>
              <w:jc w:val="both"/>
              <w:rPr>
                <w:rFonts w:ascii="Arial" w:hAnsi="Arial" w:cs="Arial"/>
                <w:sz w:val="20"/>
                <w:szCs w:val="20"/>
              </w:rPr>
            </w:pPr>
          </w:p>
          <w:p w14:paraId="020A6FB7" w14:textId="10D2BBC4" w:rsidR="00121FE6" w:rsidRPr="000E152D" w:rsidRDefault="00121FE6" w:rsidP="0042230D">
            <w:pPr>
              <w:spacing w:before="60"/>
              <w:jc w:val="both"/>
              <w:rPr>
                <w:rFonts w:ascii="Arial" w:hAnsi="Arial" w:cs="Arial"/>
                <w:sz w:val="20"/>
                <w:szCs w:val="20"/>
              </w:rPr>
            </w:pPr>
          </w:p>
        </w:tc>
        <w:tc>
          <w:tcPr>
            <w:tcW w:w="567" w:type="dxa"/>
            <w:gridSpan w:val="2"/>
            <w:vAlign w:val="center"/>
          </w:tcPr>
          <w:p w14:paraId="656C7A7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21FE6" w:rsidRPr="000E152D" w:rsidRDefault="00121FE6" w:rsidP="0042230D">
            <w:pPr>
              <w:spacing w:before="60"/>
              <w:jc w:val="center"/>
              <w:rPr>
                <w:rFonts w:ascii="Arial" w:hAnsi="Arial" w:cs="Arial"/>
                <w:b/>
                <w:sz w:val="20"/>
                <w:szCs w:val="20"/>
              </w:rPr>
            </w:pPr>
          </w:p>
        </w:tc>
        <w:tc>
          <w:tcPr>
            <w:tcW w:w="425" w:type="dxa"/>
          </w:tcPr>
          <w:p w14:paraId="410BF57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A26244F" w14:textId="03D943D5" w:rsidR="00121FE6" w:rsidRPr="000E152D" w:rsidRDefault="00121FE6" w:rsidP="0042230D">
            <w:pPr>
              <w:spacing w:before="60"/>
              <w:jc w:val="center"/>
              <w:rPr>
                <w:rFonts w:ascii="Arial" w:hAnsi="Arial" w:cs="Arial"/>
                <w:b/>
                <w:sz w:val="20"/>
                <w:szCs w:val="20"/>
              </w:rPr>
            </w:pPr>
          </w:p>
        </w:tc>
        <w:tc>
          <w:tcPr>
            <w:tcW w:w="426" w:type="dxa"/>
            <w:vAlign w:val="center"/>
          </w:tcPr>
          <w:p w14:paraId="144BAEF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683D90D"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B2A9EB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D17A7E6" w14:textId="77777777" w:rsidR="00121FE6" w:rsidRPr="000E152D" w:rsidRDefault="00121FE6" w:rsidP="0042230D">
            <w:pPr>
              <w:spacing w:before="60"/>
              <w:jc w:val="center"/>
              <w:rPr>
                <w:rFonts w:ascii="Arial" w:hAnsi="Arial" w:cs="Arial"/>
                <w:b/>
                <w:sz w:val="20"/>
                <w:szCs w:val="20"/>
              </w:rPr>
            </w:pPr>
          </w:p>
        </w:tc>
      </w:tr>
      <w:tr w:rsidR="00121FE6" w:rsidRPr="000E152D" w14:paraId="79F126A1" w14:textId="77777777" w:rsidTr="0042230D">
        <w:tc>
          <w:tcPr>
            <w:tcW w:w="2405" w:type="dxa"/>
            <w:gridSpan w:val="2"/>
          </w:tcPr>
          <w:p w14:paraId="7896FBB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21FE6" w:rsidRPr="000E152D" w:rsidRDefault="00121FE6" w:rsidP="0042230D">
            <w:pPr>
              <w:spacing w:before="60"/>
              <w:jc w:val="both"/>
              <w:rPr>
                <w:rFonts w:ascii="Arial" w:hAnsi="Arial" w:cs="Arial"/>
                <w:sz w:val="20"/>
                <w:szCs w:val="20"/>
              </w:rPr>
            </w:pPr>
          </w:p>
        </w:tc>
        <w:tc>
          <w:tcPr>
            <w:tcW w:w="1701" w:type="dxa"/>
          </w:tcPr>
          <w:p w14:paraId="1D8CFD18"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21FE6" w:rsidRDefault="00121FE6" w:rsidP="0042230D">
            <w:pPr>
              <w:spacing w:before="60"/>
              <w:jc w:val="both"/>
              <w:rPr>
                <w:rFonts w:ascii="Arial" w:hAnsi="Arial" w:cs="Arial"/>
                <w:sz w:val="20"/>
                <w:szCs w:val="20"/>
              </w:rPr>
            </w:pPr>
          </w:p>
          <w:p w14:paraId="44D63D70" w14:textId="5C39F8A5" w:rsidR="00121FE6" w:rsidRPr="000E152D" w:rsidRDefault="00121FE6" w:rsidP="0042230D">
            <w:pPr>
              <w:spacing w:before="60"/>
              <w:jc w:val="both"/>
              <w:rPr>
                <w:rFonts w:ascii="Arial" w:hAnsi="Arial" w:cs="Arial"/>
                <w:sz w:val="20"/>
                <w:szCs w:val="20"/>
              </w:rPr>
            </w:pPr>
          </w:p>
        </w:tc>
        <w:tc>
          <w:tcPr>
            <w:tcW w:w="567" w:type="dxa"/>
            <w:gridSpan w:val="2"/>
            <w:vAlign w:val="center"/>
          </w:tcPr>
          <w:p w14:paraId="69FFC29C"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13D9BB1C" w14:textId="77777777" w:rsidR="00121FE6" w:rsidRPr="000E152D" w:rsidRDefault="00121FE6" w:rsidP="0042230D">
            <w:pPr>
              <w:spacing w:before="60"/>
              <w:jc w:val="center"/>
              <w:rPr>
                <w:rFonts w:ascii="Arial" w:hAnsi="Arial" w:cs="Arial"/>
                <w:b/>
                <w:sz w:val="20"/>
                <w:szCs w:val="20"/>
              </w:rPr>
            </w:pPr>
          </w:p>
        </w:tc>
        <w:tc>
          <w:tcPr>
            <w:tcW w:w="425" w:type="dxa"/>
          </w:tcPr>
          <w:p w14:paraId="4AC0335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2EBCBE2" w14:textId="02D544E2"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DDB6B1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5A9460C" w14:textId="77777777" w:rsidR="00121FE6" w:rsidRPr="000E152D" w:rsidRDefault="00121FE6" w:rsidP="0042230D">
            <w:pPr>
              <w:spacing w:before="60"/>
              <w:jc w:val="center"/>
              <w:rPr>
                <w:rFonts w:ascii="Arial" w:hAnsi="Arial" w:cs="Arial"/>
                <w:b/>
                <w:sz w:val="20"/>
                <w:szCs w:val="20"/>
              </w:rPr>
            </w:pPr>
          </w:p>
        </w:tc>
      </w:tr>
      <w:tr w:rsidR="00121FE6" w:rsidRPr="000E152D" w14:paraId="1CDC2345" w14:textId="77777777" w:rsidTr="0042230D">
        <w:trPr>
          <w:trHeight w:val="1964"/>
        </w:trPr>
        <w:tc>
          <w:tcPr>
            <w:tcW w:w="2405" w:type="dxa"/>
            <w:gridSpan w:val="2"/>
          </w:tcPr>
          <w:p w14:paraId="3363DA7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21FE6" w:rsidRPr="000E152D" w:rsidRDefault="00121FE6" w:rsidP="0042230D">
            <w:pPr>
              <w:spacing w:before="60"/>
              <w:jc w:val="both"/>
              <w:rPr>
                <w:rFonts w:ascii="Arial" w:hAnsi="Arial" w:cs="Arial"/>
                <w:sz w:val="20"/>
                <w:szCs w:val="20"/>
              </w:rPr>
            </w:pPr>
          </w:p>
        </w:tc>
        <w:tc>
          <w:tcPr>
            <w:tcW w:w="1701" w:type="dxa"/>
          </w:tcPr>
          <w:p w14:paraId="3351D43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68FDC0BB" w14:textId="77777777" w:rsidR="00121FE6" w:rsidRPr="000E152D" w:rsidRDefault="00121FE6" w:rsidP="0042230D">
            <w:pPr>
              <w:spacing w:before="60"/>
              <w:jc w:val="center"/>
              <w:rPr>
                <w:rFonts w:ascii="Arial" w:hAnsi="Arial" w:cs="Arial"/>
                <w:b/>
                <w:sz w:val="20"/>
                <w:szCs w:val="20"/>
              </w:rPr>
            </w:pPr>
          </w:p>
        </w:tc>
        <w:tc>
          <w:tcPr>
            <w:tcW w:w="425" w:type="dxa"/>
          </w:tcPr>
          <w:p w14:paraId="1ABF05A7"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9D7BFD7" w14:textId="4A7F8FDE"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7FE214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B4E7B47" w14:textId="77777777" w:rsidR="00121FE6" w:rsidRPr="000E152D" w:rsidRDefault="00121FE6" w:rsidP="0042230D">
            <w:pPr>
              <w:spacing w:before="60"/>
              <w:jc w:val="center"/>
              <w:rPr>
                <w:rFonts w:ascii="Arial" w:hAnsi="Arial" w:cs="Arial"/>
                <w:b/>
                <w:sz w:val="20"/>
                <w:szCs w:val="20"/>
              </w:rPr>
            </w:pPr>
          </w:p>
        </w:tc>
      </w:tr>
      <w:tr w:rsidR="00121FE6" w:rsidRPr="000E152D" w14:paraId="49C98D90" w14:textId="77777777" w:rsidTr="0042230D">
        <w:tc>
          <w:tcPr>
            <w:tcW w:w="2405" w:type="dxa"/>
            <w:gridSpan w:val="2"/>
            <w:vMerge w:val="restart"/>
          </w:tcPr>
          <w:p w14:paraId="4441C4B0"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21FE6" w:rsidRPr="00C6212A" w:rsidRDefault="00121FE6"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21FE6" w:rsidRPr="00C6212A" w:rsidRDefault="00121FE6"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21FE6" w:rsidRPr="000E152D" w:rsidRDefault="00121FE6"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21FE6" w:rsidRPr="000E152D" w:rsidRDefault="00121FE6" w:rsidP="0042230D">
            <w:pPr>
              <w:spacing w:before="60"/>
              <w:jc w:val="both"/>
              <w:rPr>
                <w:rFonts w:ascii="Arial" w:hAnsi="Arial" w:cs="Arial"/>
                <w:sz w:val="20"/>
                <w:szCs w:val="20"/>
              </w:rPr>
            </w:pPr>
          </w:p>
        </w:tc>
        <w:tc>
          <w:tcPr>
            <w:tcW w:w="3402" w:type="dxa"/>
            <w:vMerge/>
          </w:tcPr>
          <w:p w14:paraId="2E9B816B" w14:textId="77777777" w:rsidR="00121FE6" w:rsidRPr="000E152D" w:rsidRDefault="00121FE6" w:rsidP="0042230D">
            <w:pPr>
              <w:spacing w:before="60"/>
              <w:jc w:val="both"/>
              <w:rPr>
                <w:rFonts w:ascii="Arial" w:hAnsi="Arial" w:cs="Arial"/>
                <w:sz w:val="20"/>
                <w:szCs w:val="20"/>
              </w:rPr>
            </w:pPr>
          </w:p>
        </w:tc>
        <w:tc>
          <w:tcPr>
            <w:tcW w:w="1701" w:type="dxa"/>
          </w:tcPr>
          <w:p w14:paraId="1EC0C3D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17215195" w14:textId="77777777" w:rsidR="00121FE6" w:rsidRPr="000E152D" w:rsidRDefault="00121FE6" w:rsidP="0042230D">
            <w:pPr>
              <w:spacing w:before="60"/>
              <w:jc w:val="center"/>
              <w:rPr>
                <w:rFonts w:ascii="Arial" w:hAnsi="Arial" w:cs="Arial"/>
                <w:b/>
                <w:sz w:val="20"/>
                <w:szCs w:val="20"/>
              </w:rPr>
            </w:pPr>
          </w:p>
        </w:tc>
        <w:tc>
          <w:tcPr>
            <w:tcW w:w="425" w:type="dxa"/>
          </w:tcPr>
          <w:p w14:paraId="5390364B"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4437859" w14:textId="2D488E8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34044C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39AEED7"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8CFA59C" w14:textId="77777777" w:rsidTr="0042230D">
        <w:tc>
          <w:tcPr>
            <w:tcW w:w="2405" w:type="dxa"/>
            <w:gridSpan w:val="2"/>
            <w:vMerge/>
          </w:tcPr>
          <w:p w14:paraId="5448B6E3" w14:textId="77777777" w:rsidR="00121FE6" w:rsidRPr="000E152D" w:rsidRDefault="00121FE6" w:rsidP="0042230D">
            <w:pPr>
              <w:spacing w:before="60"/>
              <w:jc w:val="both"/>
              <w:rPr>
                <w:rFonts w:ascii="Arial" w:hAnsi="Arial" w:cs="Arial"/>
                <w:sz w:val="20"/>
                <w:szCs w:val="20"/>
              </w:rPr>
            </w:pPr>
          </w:p>
        </w:tc>
        <w:tc>
          <w:tcPr>
            <w:tcW w:w="3402" w:type="dxa"/>
            <w:vMerge/>
          </w:tcPr>
          <w:p w14:paraId="049CF9AF" w14:textId="77777777" w:rsidR="00121FE6" w:rsidRPr="000E152D" w:rsidRDefault="00121FE6" w:rsidP="0042230D">
            <w:pPr>
              <w:spacing w:before="60"/>
              <w:jc w:val="both"/>
              <w:rPr>
                <w:rFonts w:ascii="Arial" w:hAnsi="Arial" w:cs="Arial"/>
                <w:sz w:val="20"/>
                <w:szCs w:val="20"/>
              </w:rPr>
            </w:pPr>
          </w:p>
        </w:tc>
        <w:tc>
          <w:tcPr>
            <w:tcW w:w="1701" w:type="dxa"/>
          </w:tcPr>
          <w:p w14:paraId="1523728A"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21FE6" w:rsidRPr="000E152D" w:rsidRDefault="00121FE6"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26C43A77" w14:textId="77777777" w:rsidR="00121FE6" w:rsidRPr="000E152D" w:rsidRDefault="00121FE6" w:rsidP="0042230D">
            <w:pPr>
              <w:spacing w:before="60"/>
              <w:jc w:val="center"/>
              <w:rPr>
                <w:rFonts w:ascii="Arial" w:hAnsi="Arial" w:cs="Arial"/>
                <w:b/>
                <w:sz w:val="20"/>
                <w:szCs w:val="20"/>
              </w:rPr>
            </w:pPr>
          </w:p>
        </w:tc>
        <w:tc>
          <w:tcPr>
            <w:tcW w:w="425" w:type="dxa"/>
          </w:tcPr>
          <w:p w14:paraId="6535F472"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103AB7D" w14:textId="5E7FBB01" w:rsidR="00121FE6" w:rsidRPr="000E152D" w:rsidRDefault="00121FE6" w:rsidP="0042230D">
            <w:pPr>
              <w:spacing w:before="60"/>
              <w:jc w:val="center"/>
              <w:rPr>
                <w:rFonts w:ascii="Arial" w:hAnsi="Arial" w:cs="Arial"/>
                <w:b/>
                <w:sz w:val="20"/>
                <w:szCs w:val="20"/>
              </w:rPr>
            </w:pPr>
          </w:p>
        </w:tc>
        <w:tc>
          <w:tcPr>
            <w:tcW w:w="426" w:type="dxa"/>
            <w:vAlign w:val="center"/>
          </w:tcPr>
          <w:p w14:paraId="14D6C67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E884D8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1E11D68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60E220" w14:textId="77777777" w:rsidR="00121FE6" w:rsidRPr="000E152D" w:rsidRDefault="00121FE6" w:rsidP="0042230D">
            <w:pPr>
              <w:spacing w:before="60"/>
              <w:jc w:val="center"/>
              <w:rPr>
                <w:rFonts w:ascii="Arial" w:hAnsi="Arial" w:cs="Arial"/>
                <w:b/>
                <w:sz w:val="20"/>
                <w:szCs w:val="20"/>
              </w:rPr>
            </w:pPr>
          </w:p>
        </w:tc>
      </w:tr>
      <w:tr w:rsidR="00121FE6" w:rsidRPr="000E152D" w14:paraId="089D8054" w14:textId="77777777" w:rsidTr="0042230D">
        <w:tc>
          <w:tcPr>
            <w:tcW w:w="2405" w:type="dxa"/>
            <w:gridSpan w:val="2"/>
            <w:vMerge/>
          </w:tcPr>
          <w:p w14:paraId="51115685" w14:textId="77777777" w:rsidR="00121FE6" w:rsidRPr="000E152D" w:rsidRDefault="00121FE6" w:rsidP="0042230D">
            <w:pPr>
              <w:spacing w:before="60"/>
              <w:rPr>
                <w:rFonts w:ascii="Arial" w:hAnsi="Arial" w:cs="Arial"/>
                <w:sz w:val="20"/>
                <w:szCs w:val="20"/>
              </w:rPr>
            </w:pPr>
          </w:p>
        </w:tc>
        <w:tc>
          <w:tcPr>
            <w:tcW w:w="3402" w:type="dxa"/>
            <w:vMerge/>
          </w:tcPr>
          <w:p w14:paraId="2131081B" w14:textId="77777777" w:rsidR="00121FE6" w:rsidRPr="000E152D" w:rsidRDefault="00121FE6" w:rsidP="0042230D">
            <w:pPr>
              <w:spacing w:before="60"/>
              <w:jc w:val="both"/>
              <w:rPr>
                <w:rFonts w:ascii="Arial" w:hAnsi="Arial" w:cs="Arial"/>
                <w:sz w:val="20"/>
                <w:szCs w:val="20"/>
              </w:rPr>
            </w:pPr>
          </w:p>
        </w:tc>
        <w:tc>
          <w:tcPr>
            <w:tcW w:w="1701" w:type="dxa"/>
          </w:tcPr>
          <w:p w14:paraId="7110BAD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21FE6" w:rsidRPr="000E152D" w:rsidRDefault="00121FE6"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382D2CD2" w14:textId="77777777" w:rsidR="00121FE6" w:rsidRPr="000E152D" w:rsidRDefault="00121FE6" w:rsidP="0042230D">
            <w:pPr>
              <w:spacing w:before="60"/>
              <w:jc w:val="center"/>
              <w:rPr>
                <w:rFonts w:ascii="Arial" w:hAnsi="Arial" w:cs="Arial"/>
                <w:b/>
                <w:sz w:val="20"/>
                <w:szCs w:val="20"/>
              </w:rPr>
            </w:pPr>
          </w:p>
        </w:tc>
        <w:tc>
          <w:tcPr>
            <w:tcW w:w="425" w:type="dxa"/>
          </w:tcPr>
          <w:p w14:paraId="41D3B50C"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381D3D7F" w14:textId="61EFA682" w:rsidR="00121FE6" w:rsidRPr="000E152D" w:rsidRDefault="00121FE6" w:rsidP="0042230D">
            <w:pPr>
              <w:spacing w:before="60"/>
              <w:jc w:val="center"/>
              <w:rPr>
                <w:rFonts w:ascii="Arial" w:hAnsi="Arial" w:cs="Arial"/>
                <w:b/>
                <w:sz w:val="20"/>
                <w:szCs w:val="20"/>
              </w:rPr>
            </w:pPr>
          </w:p>
        </w:tc>
        <w:tc>
          <w:tcPr>
            <w:tcW w:w="426" w:type="dxa"/>
            <w:vAlign w:val="center"/>
          </w:tcPr>
          <w:p w14:paraId="54CCF65F"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6146E0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68CEFD3A"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7D59AB8" w14:textId="77777777" w:rsidR="00121FE6" w:rsidRPr="000E152D" w:rsidRDefault="00121FE6" w:rsidP="0042230D">
            <w:pPr>
              <w:spacing w:before="60"/>
              <w:jc w:val="center"/>
              <w:rPr>
                <w:rFonts w:ascii="Arial" w:hAnsi="Arial" w:cs="Arial"/>
                <w:b/>
                <w:sz w:val="20"/>
                <w:szCs w:val="20"/>
              </w:rPr>
            </w:pPr>
          </w:p>
        </w:tc>
      </w:tr>
      <w:tr w:rsidR="00121FE6" w:rsidRPr="000E152D" w14:paraId="1BBC50CB" w14:textId="77777777" w:rsidTr="0042230D">
        <w:trPr>
          <w:trHeight w:val="2500"/>
        </w:trPr>
        <w:tc>
          <w:tcPr>
            <w:tcW w:w="2405" w:type="dxa"/>
            <w:gridSpan w:val="2"/>
            <w:vMerge/>
          </w:tcPr>
          <w:p w14:paraId="1D50D72E" w14:textId="77777777" w:rsidR="00121FE6" w:rsidRPr="000E152D" w:rsidRDefault="00121FE6" w:rsidP="0042230D">
            <w:pPr>
              <w:spacing w:before="60"/>
              <w:rPr>
                <w:rFonts w:ascii="Arial" w:hAnsi="Arial" w:cs="Arial"/>
                <w:sz w:val="20"/>
                <w:szCs w:val="20"/>
              </w:rPr>
            </w:pPr>
          </w:p>
        </w:tc>
        <w:tc>
          <w:tcPr>
            <w:tcW w:w="3402" w:type="dxa"/>
            <w:vMerge/>
          </w:tcPr>
          <w:p w14:paraId="415BD02F" w14:textId="77777777" w:rsidR="00121FE6" w:rsidRPr="000E152D" w:rsidRDefault="00121FE6" w:rsidP="0042230D">
            <w:pPr>
              <w:spacing w:before="60"/>
              <w:jc w:val="both"/>
              <w:rPr>
                <w:rFonts w:ascii="Arial" w:hAnsi="Arial" w:cs="Arial"/>
                <w:sz w:val="20"/>
                <w:szCs w:val="20"/>
              </w:rPr>
            </w:pPr>
          </w:p>
        </w:tc>
        <w:tc>
          <w:tcPr>
            <w:tcW w:w="1701" w:type="dxa"/>
          </w:tcPr>
          <w:p w14:paraId="7A4E780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21FE6" w:rsidRPr="000E152D" w:rsidRDefault="00121FE6"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646F7CAF" w14:textId="77777777" w:rsidR="00121FE6" w:rsidRPr="000E152D" w:rsidRDefault="00121FE6" w:rsidP="0042230D">
            <w:pPr>
              <w:spacing w:before="60"/>
              <w:jc w:val="center"/>
              <w:rPr>
                <w:rFonts w:ascii="Arial" w:hAnsi="Arial" w:cs="Arial"/>
                <w:b/>
                <w:sz w:val="20"/>
                <w:szCs w:val="20"/>
              </w:rPr>
            </w:pPr>
          </w:p>
        </w:tc>
        <w:tc>
          <w:tcPr>
            <w:tcW w:w="425" w:type="dxa"/>
          </w:tcPr>
          <w:p w14:paraId="251567FC"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240F3D3D" w14:textId="71D575CF" w:rsidR="00121FE6" w:rsidRPr="000E152D" w:rsidRDefault="00121FE6" w:rsidP="0042230D">
            <w:pPr>
              <w:spacing w:before="60"/>
              <w:jc w:val="center"/>
              <w:rPr>
                <w:rFonts w:ascii="Arial" w:hAnsi="Arial" w:cs="Arial"/>
                <w:b/>
                <w:sz w:val="20"/>
                <w:szCs w:val="20"/>
              </w:rPr>
            </w:pPr>
          </w:p>
        </w:tc>
        <w:tc>
          <w:tcPr>
            <w:tcW w:w="426" w:type="dxa"/>
            <w:vAlign w:val="center"/>
          </w:tcPr>
          <w:p w14:paraId="77AD03B4"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3741996"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5806597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6A24EF9" w14:textId="77777777" w:rsidR="00121FE6" w:rsidRPr="000E152D" w:rsidRDefault="00121FE6" w:rsidP="0042230D">
            <w:pPr>
              <w:spacing w:before="60"/>
              <w:jc w:val="center"/>
              <w:rPr>
                <w:rFonts w:ascii="Arial" w:hAnsi="Arial" w:cs="Arial"/>
                <w:b/>
                <w:sz w:val="20"/>
                <w:szCs w:val="20"/>
              </w:rPr>
            </w:pPr>
          </w:p>
        </w:tc>
      </w:tr>
      <w:tr w:rsidR="00121FE6" w:rsidRPr="000E152D" w14:paraId="1855F1AC" w14:textId="77777777" w:rsidTr="0042230D">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3"/>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21FE6" w:rsidRPr="000E152D" w14:paraId="32D7162D" w14:textId="77777777" w:rsidTr="0042230D">
        <w:tc>
          <w:tcPr>
            <w:tcW w:w="2405" w:type="dxa"/>
            <w:gridSpan w:val="2"/>
          </w:tcPr>
          <w:p w14:paraId="34251B1E"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lastRenderedPageBreak/>
              <w:t>Wykorzystanie logotypu LGD</w:t>
            </w:r>
          </w:p>
        </w:tc>
        <w:tc>
          <w:tcPr>
            <w:tcW w:w="4536" w:type="dxa"/>
          </w:tcPr>
          <w:p w14:paraId="72CE5B31"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21FE6" w:rsidRDefault="00121FE6" w:rsidP="0042230D">
            <w:pPr>
              <w:spacing w:before="60"/>
              <w:jc w:val="both"/>
              <w:rPr>
                <w:rFonts w:ascii="Arial" w:hAnsi="Arial" w:cs="Arial"/>
                <w:sz w:val="20"/>
                <w:szCs w:val="20"/>
              </w:rPr>
            </w:pPr>
          </w:p>
          <w:p w14:paraId="0448D4F4" w14:textId="1DB0FA71" w:rsidR="00121FE6" w:rsidRPr="000E152D" w:rsidRDefault="00121FE6" w:rsidP="0042230D">
            <w:pPr>
              <w:spacing w:before="60"/>
              <w:jc w:val="both"/>
              <w:rPr>
                <w:rFonts w:ascii="Arial" w:hAnsi="Arial" w:cs="Arial"/>
                <w:sz w:val="20"/>
                <w:szCs w:val="20"/>
              </w:rPr>
            </w:pPr>
          </w:p>
        </w:tc>
        <w:tc>
          <w:tcPr>
            <w:tcW w:w="567" w:type="dxa"/>
            <w:gridSpan w:val="2"/>
            <w:vAlign w:val="center"/>
          </w:tcPr>
          <w:p w14:paraId="791E45D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1FAE9B5" w14:textId="2EBD8B2E"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1C2E995"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D87EE8C"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6ECDCB5A" w14:textId="77777777" w:rsidTr="0042230D">
        <w:tc>
          <w:tcPr>
            <w:tcW w:w="2405" w:type="dxa"/>
            <w:gridSpan w:val="2"/>
          </w:tcPr>
          <w:p w14:paraId="007A815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04003D1F" w14:textId="3671C1B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CA400D"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0819AD"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5D7CC1" w14:textId="77777777" w:rsidTr="0042230D">
        <w:tc>
          <w:tcPr>
            <w:tcW w:w="2405" w:type="dxa"/>
            <w:gridSpan w:val="2"/>
          </w:tcPr>
          <w:p w14:paraId="67FF1CCD"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21FE6" w:rsidRPr="000E152D" w:rsidRDefault="00121FE6" w:rsidP="0042230D">
            <w:pPr>
              <w:spacing w:before="60"/>
              <w:jc w:val="both"/>
              <w:rPr>
                <w:rFonts w:ascii="Arial" w:hAnsi="Arial" w:cs="Arial"/>
                <w:sz w:val="20"/>
                <w:szCs w:val="20"/>
              </w:rPr>
            </w:pPr>
          </w:p>
        </w:tc>
        <w:tc>
          <w:tcPr>
            <w:tcW w:w="3402" w:type="dxa"/>
          </w:tcPr>
          <w:p w14:paraId="56E7B9D5"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CBD63DD" w14:textId="2BE67E3B"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C35DDD6"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8C171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4D246C3F" w14:textId="77777777" w:rsidTr="0042230D">
        <w:tc>
          <w:tcPr>
            <w:tcW w:w="2405" w:type="dxa"/>
            <w:gridSpan w:val="2"/>
          </w:tcPr>
          <w:p w14:paraId="4387DDF1"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21FE6" w:rsidRDefault="00121FE6" w:rsidP="0042230D">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21FE6" w:rsidRDefault="00121FE6" w:rsidP="0042230D">
            <w:pPr>
              <w:spacing w:before="60"/>
              <w:jc w:val="both"/>
              <w:rPr>
                <w:rFonts w:ascii="Arial" w:hAnsi="Arial" w:cs="Arial"/>
                <w:sz w:val="20"/>
                <w:szCs w:val="20"/>
              </w:rPr>
            </w:pPr>
          </w:p>
          <w:p w14:paraId="080A54EE" w14:textId="65E9DC3C" w:rsidR="00121FE6" w:rsidRPr="000E152D" w:rsidRDefault="00121FE6" w:rsidP="0042230D">
            <w:pPr>
              <w:spacing w:before="60"/>
              <w:jc w:val="both"/>
              <w:rPr>
                <w:rFonts w:ascii="Arial" w:hAnsi="Arial" w:cs="Arial"/>
                <w:sz w:val="20"/>
                <w:szCs w:val="20"/>
              </w:rPr>
            </w:pPr>
          </w:p>
        </w:tc>
        <w:tc>
          <w:tcPr>
            <w:tcW w:w="567" w:type="dxa"/>
            <w:gridSpan w:val="2"/>
            <w:vAlign w:val="center"/>
          </w:tcPr>
          <w:p w14:paraId="0F68E1CA"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437F4E88" w14:textId="4DE1B9C0"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7B4DA6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2A986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4D81ADB9" w14:textId="77777777" w:rsidTr="0042230D">
        <w:tc>
          <w:tcPr>
            <w:tcW w:w="2405" w:type="dxa"/>
            <w:gridSpan w:val="2"/>
          </w:tcPr>
          <w:p w14:paraId="095990C5"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21FE6" w:rsidRPr="00032A6C" w:rsidRDefault="00121FE6" w:rsidP="0042230D">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21FE6" w:rsidRPr="000E152D" w:rsidRDefault="00121FE6" w:rsidP="0042230D">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21FE6" w:rsidRPr="000E152D" w:rsidRDefault="00121FE6" w:rsidP="0042230D">
            <w:pPr>
              <w:spacing w:before="60"/>
              <w:jc w:val="center"/>
              <w:rPr>
                <w:rFonts w:ascii="Arial" w:hAnsi="Arial" w:cs="Arial"/>
                <w:b/>
                <w:sz w:val="20"/>
                <w:szCs w:val="20"/>
              </w:rPr>
            </w:pPr>
          </w:p>
        </w:tc>
        <w:tc>
          <w:tcPr>
            <w:tcW w:w="567" w:type="dxa"/>
            <w:vAlign w:val="center"/>
          </w:tcPr>
          <w:p w14:paraId="1E568E41"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21FE6" w:rsidRPr="000E152D" w:rsidRDefault="00121FE6" w:rsidP="0042230D">
            <w:pPr>
              <w:spacing w:before="60"/>
              <w:jc w:val="center"/>
              <w:rPr>
                <w:rFonts w:ascii="Arial" w:hAnsi="Arial" w:cs="Arial"/>
                <w:b/>
                <w:sz w:val="20"/>
                <w:szCs w:val="20"/>
              </w:rPr>
            </w:pPr>
          </w:p>
        </w:tc>
        <w:tc>
          <w:tcPr>
            <w:tcW w:w="425" w:type="dxa"/>
            <w:vAlign w:val="center"/>
          </w:tcPr>
          <w:p w14:paraId="799C0896" w14:textId="7997576E"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9B45AEC"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710E082"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X</w:t>
            </w: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2C6BC8">
        <w:rPr>
          <w:rFonts w:ascii="Arial" w:hAnsi="Arial" w:cs="Arial"/>
        </w:rPr>
        <w:t>defaworyzowanych</w:t>
      </w:r>
      <w:proofErr w:type="spellEnd"/>
      <w:r w:rsidRPr="002C6BC8">
        <w:rPr>
          <w:rFonts w:ascii="Arial" w:hAnsi="Arial" w:cs="Arial"/>
        </w:rPr>
        <w:t xml:space="preserve">,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2B305F0F"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i 3.2.1).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06FDD0B3" w:rsidR="000E152D" w:rsidRPr="002E2084" w:rsidRDefault="000E152D" w:rsidP="002C6BC8">
      <w:pPr>
        <w:spacing w:after="0" w:line="360" w:lineRule="auto"/>
        <w:jc w:val="both"/>
        <w:rPr>
          <w:rFonts w:ascii="Arial" w:hAnsi="Arial" w:cs="Arial"/>
          <w:strike/>
        </w:rPr>
      </w:pPr>
      <w:bookmarkStart w:id="6"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4D897E93"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bookmarkStart w:id="7" w:name="_Hlk493252603"/>
      <w:r w:rsidR="00AA59BC" w:rsidRPr="002E2084">
        <w:rPr>
          <w:rFonts w:ascii="Arial" w:hAnsi="Arial" w:cs="Arial"/>
        </w:rPr>
        <w:t>przepisy ustawy z dnia 2.07.2004 o swobodzie działalności gospodarczej</w:t>
      </w:r>
      <w:bookmarkEnd w:id="7"/>
      <w:r w:rsidR="00AA59BC" w:rsidRPr="002E2084">
        <w:rPr>
          <w:rFonts w:ascii="Arial" w:hAnsi="Arial" w:cs="Arial"/>
        </w:rPr>
        <w:t xml:space="preserve"> i organizacji pozarządowej, która prowadzi działalność</w:t>
      </w:r>
      <w:r w:rsidR="003905A4" w:rsidRPr="002E2084">
        <w:rPr>
          <w:rFonts w:ascii="Arial" w:hAnsi="Arial" w:cs="Arial"/>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6"/>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4C64940" w:rsidR="00875D6F" w:rsidRDefault="00875D6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lastRenderedPageBreak/>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AFAB0CA" w14:textId="4C4AE5D7" w:rsidR="00FE1D70" w:rsidRPr="00092B97" w:rsidRDefault="00FE1D70" w:rsidP="007943A3">
            <w:pPr>
              <w:spacing w:before="60"/>
              <w:jc w:val="center"/>
              <w:rPr>
                <w:rFonts w:ascii="Arial" w:hAnsi="Arial" w:cs="Arial"/>
                <w:sz w:val="18"/>
                <w:szCs w:val="18"/>
              </w:rPr>
            </w:pPr>
            <w:r w:rsidRPr="00A01351">
              <w:rPr>
                <w:rFonts w:ascii="Arial" w:hAnsi="Arial" w:cs="Arial"/>
                <w:sz w:val="18"/>
                <w:szCs w:val="18"/>
              </w:rPr>
              <w:t>3 </w:t>
            </w:r>
            <w:r w:rsidR="0042230D" w:rsidRPr="00A01351">
              <w:rPr>
                <w:rFonts w:ascii="Arial" w:hAnsi="Arial" w:cs="Arial"/>
                <w:sz w:val="18"/>
                <w:szCs w:val="18"/>
              </w:rPr>
              <w:t>9</w:t>
            </w:r>
            <w:r w:rsidRPr="00A01351">
              <w:rPr>
                <w:rFonts w:ascii="Arial" w:hAnsi="Arial" w:cs="Arial"/>
                <w:sz w:val="18"/>
                <w:szCs w:val="18"/>
              </w:rPr>
              <w:t>00 000,00</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FE1D70" w:rsidRPr="00092B97" w:rsidRDefault="00FE1D70" w:rsidP="007943A3">
            <w:pPr>
              <w:jc w:val="center"/>
              <w:rPr>
                <w:rFonts w:ascii="Arial" w:hAnsi="Arial" w:cs="Arial"/>
                <w:sz w:val="18"/>
                <w:szCs w:val="18"/>
              </w:rPr>
            </w:pPr>
            <w:r w:rsidRPr="00092B97">
              <w:rPr>
                <w:rFonts w:ascii="Arial" w:hAnsi="Arial" w:cs="Arial"/>
                <w:sz w:val="18"/>
                <w:szCs w:val="18"/>
              </w:rPr>
              <w:t>1 500 000,00</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6AD6902B" w14:textId="360BA207" w:rsidR="00FE1D70" w:rsidRPr="0042230D" w:rsidRDefault="00FE1D70" w:rsidP="007943A3">
            <w:pPr>
              <w:jc w:val="center"/>
              <w:rPr>
                <w:rFonts w:ascii="Arial" w:hAnsi="Arial" w:cs="Arial"/>
                <w:sz w:val="18"/>
                <w:szCs w:val="18"/>
              </w:rPr>
            </w:pPr>
            <w:r w:rsidRPr="0042230D">
              <w:rPr>
                <w:rFonts w:ascii="Arial" w:hAnsi="Arial" w:cs="Arial"/>
                <w:sz w:val="18"/>
                <w:szCs w:val="18"/>
              </w:rPr>
              <w:t>1.000.000,00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611137E7" w14:textId="5FECF53E" w:rsidR="007943A3" w:rsidRPr="0042230D" w:rsidRDefault="007943A3" w:rsidP="007943A3">
            <w:pPr>
              <w:jc w:val="center"/>
              <w:rPr>
                <w:rFonts w:ascii="Arial" w:hAnsi="Arial" w:cs="Arial"/>
                <w:strike/>
                <w:sz w:val="18"/>
                <w:szCs w:val="18"/>
              </w:rPr>
            </w:pPr>
          </w:p>
          <w:p w14:paraId="1C33303E" w14:textId="3C91F41C" w:rsidR="00FE1D70" w:rsidRPr="0042230D" w:rsidRDefault="00FE1D70" w:rsidP="007943A3">
            <w:pPr>
              <w:jc w:val="center"/>
              <w:rPr>
                <w:rFonts w:ascii="Arial" w:hAnsi="Arial" w:cs="Arial"/>
                <w:sz w:val="18"/>
                <w:szCs w:val="18"/>
              </w:rPr>
            </w:pPr>
            <w:r w:rsidRPr="0042230D">
              <w:rPr>
                <w:rFonts w:ascii="Arial" w:hAnsi="Arial" w:cs="Arial"/>
                <w:sz w:val="18"/>
                <w:szCs w:val="18"/>
              </w:rPr>
              <w:t>3.800.000,00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2BE67D8F" w14:textId="78CCF252"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6.228.000,00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265425F4" w14:textId="482CC9B6"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600.000,00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4B7BE8FA"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2 900 000,00</w:t>
            </w:r>
          </w:p>
        </w:tc>
      </w:tr>
      <w:tr w:rsidR="007943A3" w:rsidRPr="007725D8" w14:paraId="46CF2347" w14:textId="77777777" w:rsidTr="007943A3">
        <w:tc>
          <w:tcPr>
            <w:tcW w:w="1697" w:type="dxa"/>
            <w:vMerge/>
          </w:tcPr>
          <w:p w14:paraId="4D9EA8D8" w14:textId="77777777" w:rsidR="007943A3" w:rsidRPr="007725D8" w:rsidRDefault="007943A3" w:rsidP="007943A3">
            <w:pPr>
              <w:spacing w:before="60"/>
              <w:rPr>
                <w:rFonts w:ascii="Arial" w:hAnsi="Arial" w:cs="Arial"/>
                <w:sz w:val="18"/>
                <w:szCs w:val="18"/>
              </w:rPr>
            </w:pPr>
          </w:p>
        </w:tc>
        <w:tc>
          <w:tcPr>
            <w:tcW w:w="2551" w:type="dxa"/>
            <w:vMerge w:val="restart"/>
          </w:tcPr>
          <w:p w14:paraId="5AC051FD"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3.2.1 Inicjatywy w zakresie aktywizacji i integracji mieszkańców obszaru LSR</w:t>
            </w:r>
          </w:p>
        </w:tc>
        <w:tc>
          <w:tcPr>
            <w:tcW w:w="1357" w:type="dxa"/>
            <w:vAlign w:val="center"/>
          </w:tcPr>
          <w:p w14:paraId="351BFC19"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0DA32500" w14:textId="64C7888D"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100.000,00</w:t>
            </w:r>
          </w:p>
        </w:tc>
      </w:tr>
      <w:tr w:rsidR="007943A3" w:rsidRPr="007725D8" w14:paraId="5DC6B5B0" w14:textId="77777777" w:rsidTr="007943A3">
        <w:tc>
          <w:tcPr>
            <w:tcW w:w="1697" w:type="dxa"/>
            <w:vMerge/>
          </w:tcPr>
          <w:p w14:paraId="13893010" w14:textId="77777777" w:rsidR="007943A3" w:rsidRPr="007725D8" w:rsidRDefault="007943A3" w:rsidP="007943A3">
            <w:pPr>
              <w:spacing w:before="60"/>
              <w:rPr>
                <w:rFonts w:ascii="Arial" w:hAnsi="Arial" w:cs="Arial"/>
                <w:sz w:val="18"/>
                <w:szCs w:val="18"/>
              </w:rPr>
            </w:pPr>
          </w:p>
        </w:tc>
        <w:tc>
          <w:tcPr>
            <w:tcW w:w="2551" w:type="dxa"/>
            <w:vMerge/>
          </w:tcPr>
          <w:p w14:paraId="1105A46A" w14:textId="77777777" w:rsidR="007943A3" w:rsidRPr="007725D8" w:rsidRDefault="007943A3" w:rsidP="007943A3">
            <w:pPr>
              <w:spacing w:before="60"/>
              <w:rPr>
                <w:rFonts w:ascii="Arial" w:hAnsi="Arial" w:cs="Arial"/>
                <w:sz w:val="18"/>
                <w:szCs w:val="18"/>
              </w:rPr>
            </w:pPr>
          </w:p>
        </w:tc>
        <w:tc>
          <w:tcPr>
            <w:tcW w:w="2977" w:type="dxa"/>
          </w:tcPr>
          <w:p w14:paraId="20813EBE" w14:textId="77777777" w:rsidR="007943A3" w:rsidRPr="00110D15" w:rsidRDefault="007943A3" w:rsidP="007943A3">
            <w:pPr>
              <w:spacing w:before="60"/>
              <w:rPr>
                <w:rFonts w:ascii="Arial" w:hAnsi="Arial" w:cs="Arial"/>
                <w:sz w:val="18"/>
                <w:szCs w:val="18"/>
              </w:rPr>
            </w:pPr>
            <w:r w:rsidRPr="00110D15">
              <w:rPr>
                <w:rFonts w:ascii="Arial" w:hAnsi="Arial" w:cs="Arial"/>
                <w:sz w:val="18"/>
                <w:szCs w:val="18"/>
              </w:rPr>
              <w:t>3.2.2 Funkcjonowanie LGD</w:t>
            </w:r>
          </w:p>
        </w:tc>
        <w:tc>
          <w:tcPr>
            <w:tcW w:w="1357" w:type="dxa"/>
            <w:vAlign w:val="center"/>
          </w:tcPr>
          <w:p w14:paraId="1950B66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fundusz wiodący</w:t>
            </w:r>
          </w:p>
        </w:tc>
        <w:tc>
          <w:tcPr>
            <w:tcW w:w="1782" w:type="dxa"/>
          </w:tcPr>
          <w:p w14:paraId="48722372" w14:textId="00C4F706" w:rsidR="000E2896" w:rsidRPr="00110D15" w:rsidRDefault="00CE42BC" w:rsidP="007943A3">
            <w:pPr>
              <w:spacing w:before="60"/>
              <w:jc w:val="center"/>
              <w:rPr>
                <w:rFonts w:ascii="Arial" w:hAnsi="Arial" w:cs="Arial"/>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060F0702"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B56D07" w:rsidRPr="00110D15">
              <w:rPr>
                <w:rFonts w:ascii="Arial" w:hAnsi="Arial" w:cs="Arial"/>
                <w:sz w:val="18"/>
                <w:szCs w:val="18"/>
              </w:rPr>
              <w:t>3</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70E3DA73" w:rsidR="000E2896" w:rsidRPr="00110D15" w:rsidRDefault="0042230D" w:rsidP="00B345C8">
            <w:pPr>
              <w:spacing w:before="60"/>
              <w:jc w:val="center"/>
              <w:rPr>
                <w:rFonts w:ascii="Arial" w:hAnsi="Arial" w:cs="Arial"/>
                <w:b/>
                <w:sz w:val="18"/>
                <w:szCs w:val="18"/>
              </w:rPr>
            </w:pPr>
            <w:r>
              <w:rPr>
                <w:rFonts w:ascii="Arial" w:hAnsi="Arial" w:cs="Arial"/>
                <w:b/>
                <w:sz w:val="18"/>
                <w:szCs w:val="18"/>
              </w:rPr>
              <w:t>22 848 000,00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8"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8"/>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3A6B6B79"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 3.2.2 i 3.2.3,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7777777"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3.2.2).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7D5B9151" w:rsidR="00143BDC" w:rsidRPr="00092B97" w:rsidRDefault="00143BDC" w:rsidP="00092B97">
      <w:pPr>
        <w:spacing w:after="0" w:line="360" w:lineRule="auto"/>
        <w:jc w:val="both"/>
        <w:rPr>
          <w:rFonts w:ascii="Arial" w:hAnsi="Arial" w:cs="Arial"/>
        </w:rPr>
      </w:pPr>
      <w:r w:rsidRPr="00092B97">
        <w:rPr>
          <w:rFonts w:ascii="Arial" w:hAnsi="Arial" w:cs="Arial"/>
        </w:rPr>
        <w:t xml:space="preserve">2. Podniesienie kompetencji zarówno merytorycznych, jak i organizacyjnych w naturalny sposób będzie wpływało na wzrost aktywności w zakresie realizacji kolejnych wydarzeń i aktywności w różnych formach </w:t>
      </w:r>
      <w:r w:rsidRPr="00092B97">
        <w:rPr>
          <w:rFonts w:ascii="Arial" w:hAnsi="Arial" w:cs="Arial"/>
        </w:rPr>
        <w:br/>
        <w:t xml:space="preserve">(w tym realizacja projektów, które będą mogły być finansowane w ramach przedsięwzięcia 3.2.1). </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77777777"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3.2.1 będą mogli stale aktualizować swoją wiedzę związaną z zasadami przyznania i wypłaty pomocy w ramach projektu grantowego (dzięki szkoleniom i </w:t>
      </w:r>
      <w:r w:rsidRPr="00110D15">
        <w:rPr>
          <w:rFonts w:ascii="Arial" w:hAnsi="Arial" w:cs="Arial"/>
        </w:rPr>
        <w:t xml:space="preserve">doradztwu finansowanemu ze środków przedsięwzięcia 3.2.2).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7777777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 xml:space="preserve">(w ramach przedsięwzięcia 3.2.2) oraz poza nim (w ramach przedsięwzięcia 3.2.3).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3CE2DA38"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i 2.1.2).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77777777"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Dodatkowym elementem innowacji na poziomie wdrażania LSR jest zastosowanie mechanizmu projektów 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w:t>
      </w:r>
      <w:r w:rsidRPr="00092B97">
        <w:rPr>
          <w:rFonts w:ascii="Arial" w:hAnsi="Arial" w:cs="Arial"/>
        </w:rPr>
        <w:br/>
        <w:t>na obszarze LSR.</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77777777" w:rsidR="007943A3" w:rsidRPr="00092B97" w:rsidRDefault="007943A3"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2270F2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w:t>
            </w:r>
            <w:r w:rsidR="0042230D">
              <w:rPr>
                <w:rFonts w:ascii="Arial" w:hAnsi="Arial" w:cs="Arial"/>
                <w:sz w:val="18"/>
                <w:szCs w:val="18"/>
              </w:rPr>
              <w:t>9</w:t>
            </w:r>
            <w:r w:rsidRPr="007725D8">
              <w:rPr>
                <w:rFonts w:ascii="Arial" w:hAnsi="Arial" w:cs="Arial"/>
                <w:sz w:val="18"/>
                <w:szCs w:val="18"/>
              </w:rPr>
              <w:t>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1334B176" w:rsidR="005B0D7C" w:rsidRPr="007725D8" w:rsidRDefault="0042230D" w:rsidP="004A0DC2">
            <w:pPr>
              <w:spacing w:before="60" w:line="276" w:lineRule="auto"/>
              <w:jc w:val="center"/>
              <w:rPr>
                <w:rFonts w:ascii="Arial" w:hAnsi="Arial" w:cs="Arial"/>
                <w:b/>
                <w:sz w:val="18"/>
                <w:szCs w:val="18"/>
              </w:rPr>
            </w:pPr>
            <w:r>
              <w:rPr>
                <w:rFonts w:ascii="Arial" w:hAnsi="Arial" w:cs="Arial"/>
                <w:b/>
                <w:sz w:val="18"/>
                <w:szCs w:val="18"/>
              </w:rPr>
              <w:t>20 </w:t>
            </w:r>
            <w:r w:rsidRPr="00A01351">
              <w:rPr>
                <w:rFonts w:ascii="Arial" w:hAnsi="Arial" w:cs="Arial"/>
                <w:b/>
                <w:sz w:val="18"/>
                <w:szCs w:val="18"/>
              </w:rPr>
              <w:t>028 000</w:t>
            </w:r>
            <w:r w:rsidRPr="0042230D">
              <w:rPr>
                <w:rFonts w:ascii="Arial" w:hAnsi="Arial" w:cs="Arial"/>
                <w:b/>
                <w:sz w:val="18"/>
                <w:szCs w:val="18"/>
                <w:highlight w:val="cyan"/>
              </w:rPr>
              <w:t>,</w:t>
            </w:r>
            <w:r>
              <w:rPr>
                <w:rFonts w:ascii="Arial" w:hAnsi="Arial" w:cs="Arial"/>
                <w:b/>
                <w:sz w:val="18"/>
                <w:szCs w:val="18"/>
              </w:rPr>
              <w:t>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699E00D5" w:rsidR="005B0D7C" w:rsidRPr="00A01351" w:rsidRDefault="00502C4E" w:rsidP="004A0DC2">
            <w:pPr>
              <w:spacing w:before="60" w:line="276" w:lineRule="auto"/>
              <w:jc w:val="center"/>
              <w:rPr>
                <w:rFonts w:ascii="Arial" w:hAnsi="Arial" w:cs="Arial"/>
                <w:sz w:val="18"/>
                <w:szCs w:val="18"/>
              </w:rPr>
            </w:pPr>
            <w:r w:rsidRPr="00A01351">
              <w:rPr>
                <w:rFonts w:ascii="Arial" w:hAnsi="Arial" w:cs="Arial"/>
                <w:sz w:val="18"/>
                <w:szCs w:val="18"/>
              </w:rPr>
              <w:t>10 0</w:t>
            </w:r>
            <w:r w:rsidR="005B0D7C" w:rsidRPr="00A01351">
              <w:rPr>
                <w:rFonts w:ascii="Arial" w:hAnsi="Arial" w:cs="Arial"/>
                <w:sz w:val="18"/>
                <w:szCs w:val="18"/>
              </w:rPr>
              <w:t>80 000,00</w:t>
            </w:r>
          </w:p>
        </w:tc>
        <w:tc>
          <w:tcPr>
            <w:tcW w:w="1535" w:type="dxa"/>
            <w:vAlign w:val="center"/>
          </w:tcPr>
          <w:p w14:paraId="7B7ABD7A" w14:textId="77777777"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42BA82E9"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w:t>
            </w:r>
            <w:r w:rsidR="0042230D">
              <w:rPr>
                <w:rFonts w:ascii="Arial" w:hAnsi="Arial" w:cs="Arial"/>
                <w:b/>
                <w:sz w:val="18"/>
                <w:szCs w:val="18"/>
              </w:rPr>
              <w:t>2 848</w:t>
            </w:r>
            <w:r w:rsidRPr="00CE42BC">
              <w:rPr>
                <w:rFonts w:ascii="Arial" w:hAnsi="Arial" w:cs="Arial"/>
                <w:b/>
                <w:sz w:val="18"/>
                <w:szCs w:val="18"/>
              </w:rPr>
              <w:t xml:space="preserve">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4B38A253" w:rsidR="00B71900" w:rsidRPr="00A01351" w:rsidRDefault="0042230D" w:rsidP="00225265">
            <w:pPr>
              <w:spacing w:before="60" w:line="276" w:lineRule="auto"/>
              <w:jc w:val="center"/>
              <w:rPr>
                <w:b/>
              </w:rPr>
            </w:pPr>
            <w:r w:rsidRPr="00A01351">
              <w:rPr>
                <w:b/>
              </w:rPr>
              <w:t>4</w:t>
            </w:r>
            <w:r w:rsidR="000850C9" w:rsidRPr="00A01351">
              <w:rPr>
                <w:b/>
              </w:rPr>
              <w:t> </w:t>
            </w:r>
            <w:r w:rsidRPr="00A01351">
              <w:rPr>
                <w:b/>
              </w:rPr>
              <w:t>390</w:t>
            </w:r>
            <w:r w:rsidR="000850C9" w:rsidRPr="00A01351">
              <w:rPr>
                <w:b/>
              </w:rPr>
              <w:t xml:space="preserve"> </w:t>
            </w:r>
            <w:r w:rsidRPr="00A01351">
              <w:rPr>
                <w:b/>
              </w:rPr>
              <w:t>470,00</w:t>
            </w:r>
          </w:p>
        </w:tc>
        <w:tc>
          <w:tcPr>
            <w:tcW w:w="1695" w:type="dxa"/>
            <w:tcBorders>
              <w:bottom w:val="single" w:sz="4" w:space="0" w:color="auto"/>
            </w:tcBorders>
            <w:shd w:val="clear" w:color="auto" w:fill="auto"/>
            <w:vAlign w:val="center"/>
          </w:tcPr>
          <w:p w14:paraId="6D9F8911" w14:textId="633FEEEA" w:rsidR="00B71900" w:rsidRPr="00A01351" w:rsidRDefault="0042230D" w:rsidP="00225265">
            <w:pPr>
              <w:spacing w:before="60" w:line="276" w:lineRule="auto"/>
              <w:jc w:val="center"/>
              <w:rPr>
                <w:b/>
              </w:rPr>
            </w:pPr>
            <w:r w:rsidRPr="00A01351">
              <w:rPr>
                <w:b/>
              </w:rPr>
              <w:t>2</w:t>
            </w:r>
            <w:r w:rsidR="000850C9" w:rsidRPr="00A01351">
              <w:rPr>
                <w:b/>
              </w:rPr>
              <w:t> </w:t>
            </w:r>
            <w:r w:rsidRPr="00A01351">
              <w:rPr>
                <w:b/>
              </w:rPr>
              <w:t>509</w:t>
            </w:r>
            <w:r w:rsidR="000850C9" w:rsidRPr="00A01351">
              <w:rPr>
                <w:b/>
              </w:rPr>
              <w:t xml:space="preserve"> </w:t>
            </w:r>
            <w:r w:rsidRPr="00A01351">
              <w:rPr>
                <w:b/>
              </w:rPr>
              <w:t>530,00</w:t>
            </w:r>
          </w:p>
        </w:tc>
        <w:tc>
          <w:tcPr>
            <w:tcW w:w="2742" w:type="dxa"/>
            <w:tcBorders>
              <w:tl2br w:val="single" w:sz="4" w:space="0" w:color="auto"/>
              <w:tr2bl w:val="single" w:sz="4" w:space="0" w:color="auto"/>
            </w:tcBorders>
            <w:shd w:val="clear" w:color="auto" w:fill="auto"/>
            <w:vAlign w:val="center"/>
          </w:tcPr>
          <w:p w14:paraId="1C5A4372" w14:textId="77777777" w:rsidR="00424D3C" w:rsidRPr="00A01351" w:rsidRDefault="00424D3C" w:rsidP="004A0DC2">
            <w:pPr>
              <w:spacing w:before="60" w:line="276" w:lineRule="auto"/>
              <w:jc w:val="center"/>
              <w:rPr>
                <w:b/>
              </w:rPr>
            </w:pPr>
          </w:p>
        </w:tc>
        <w:tc>
          <w:tcPr>
            <w:tcW w:w="1701" w:type="dxa"/>
            <w:tcBorders>
              <w:tl2br w:val="nil"/>
              <w:tr2bl w:val="nil"/>
            </w:tcBorders>
            <w:vAlign w:val="center"/>
          </w:tcPr>
          <w:p w14:paraId="4DDA200A" w14:textId="2574BE4F" w:rsidR="00B71900" w:rsidRPr="00A01351" w:rsidRDefault="00424D3C" w:rsidP="00225265">
            <w:pPr>
              <w:spacing w:before="60" w:line="276" w:lineRule="auto"/>
              <w:jc w:val="center"/>
              <w:rPr>
                <w:b/>
              </w:rPr>
            </w:pPr>
            <w:r w:rsidRPr="00A01351">
              <w:rPr>
                <w:b/>
              </w:rPr>
              <w:t>6 </w:t>
            </w:r>
            <w:r w:rsidR="0042230D" w:rsidRPr="00A01351">
              <w:rPr>
                <w:b/>
              </w:rPr>
              <w:t>9</w:t>
            </w:r>
            <w:r w:rsidRPr="00A01351">
              <w:rPr>
                <w:b/>
              </w:rPr>
              <w:t>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A01351" w:rsidRDefault="004A0DC2" w:rsidP="00225265">
            <w:pPr>
              <w:spacing w:before="60" w:line="276" w:lineRule="auto"/>
              <w:jc w:val="center"/>
              <w:rPr>
                <w:b/>
              </w:rPr>
            </w:pPr>
            <w:r w:rsidRPr="00A01351">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A01351"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A01351" w:rsidRDefault="004A0DC2" w:rsidP="00225265">
            <w:pPr>
              <w:spacing w:before="60" w:line="276" w:lineRule="auto"/>
              <w:jc w:val="center"/>
              <w:rPr>
                <w:b/>
              </w:rPr>
            </w:pPr>
            <w:r w:rsidRPr="00A01351">
              <w:rPr>
                <w:b/>
              </w:rPr>
              <w:t>1 091 100,00</w:t>
            </w:r>
          </w:p>
        </w:tc>
        <w:tc>
          <w:tcPr>
            <w:tcW w:w="1701" w:type="dxa"/>
            <w:tcBorders>
              <w:bottom w:val="single" w:sz="4" w:space="0" w:color="auto"/>
            </w:tcBorders>
            <w:vAlign w:val="center"/>
          </w:tcPr>
          <w:p w14:paraId="37A6E5D2" w14:textId="5D39D774" w:rsidR="00B71900" w:rsidRPr="00A01351" w:rsidRDefault="00424D3C" w:rsidP="00225265">
            <w:pPr>
              <w:spacing w:before="60" w:line="276" w:lineRule="auto"/>
              <w:jc w:val="center"/>
              <w:rPr>
                <w:b/>
              </w:rPr>
            </w:pPr>
            <w:r w:rsidRPr="00A01351">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424AC29F" w:rsidR="00424D3C" w:rsidRPr="00A01351" w:rsidRDefault="0042230D" w:rsidP="004A0DC2">
            <w:pPr>
              <w:spacing w:before="60" w:line="276" w:lineRule="auto"/>
              <w:jc w:val="center"/>
              <w:rPr>
                <w:b/>
              </w:rPr>
            </w:pPr>
            <w:r w:rsidRPr="00A01351">
              <w:rPr>
                <w:b/>
              </w:rPr>
              <w:t>6</w:t>
            </w:r>
            <w:r w:rsidR="000850C9" w:rsidRPr="00A01351">
              <w:rPr>
                <w:b/>
              </w:rPr>
              <w:t> </w:t>
            </w:r>
            <w:r w:rsidRPr="00A01351">
              <w:rPr>
                <w:b/>
              </w:rPr>
              <w:t>299</w:t>
            </w:r>
            <w:r w:rsidR="000850C9" w:rsidRPr="00A01351">
              <w:rPr>
                <w:b/>
              </w:rPr>
              <w:t xml:space="preserve"> </w:t>
            </w:r>
            <w:r w:rsidRPr="00A01351">
              <w:rPr>
                <w:b/>
              </w:rPr>
              <w:t>370,00</w:t>
            </w:r>
          </w:p>
        </w:tc>
        <w:tc>
          <w:tcPr>
            <w:tcW w:w="1695" w:type="dxa"/>
            <w:tcBorders>
              <w:tl2br w:val="nil"/>
              <w:tr2bl w:val="nil"/>
            </w:tcBorders>
            <w:shd w:val="clear" w:color="auto" w:fill="auto"/>
            <w:vAlign w:val="center"/>
          </w:tcPr>
          <w:p w14:paraId="11267D5E" w14:textId="2A3068EA" w:rsidR="00424D3C" w:rsidRPr="00A01351" w:rsidRDefault="00FC0BF5" w:rsidP="004A0DC2">
            <w:pPr>
              <w:spacing w:before="60" w:line="276" w:lineRule="auto"/>
              <w:jc w:val="center"/>
              <w:rPr>
                <w:b/>
              </w:rPr>
            </w:pPr>
            <w:r w:rsidRPr="00A01351">
              <w:rPr>
                <w:b/>
              </w:rPr>
              <w:t>2</w:t>
            </w:r>
            <w:r w:rsidR="00502C4E" w:rsidRPr="00A01351">
              <w:rPr>
                <w:b/>
              </w:rPr>
              <w:t> 509 530,00</w:t>
            </w:r>
          </w:p>
        </w:tc>
        <w:tc>
          <w:tcPr>
            <w:tcW w:w="2742" w:type="dxa"/>
            <w:tcBorders>
              <w:tl2br w:val="nil"/>
              <w:tr2bl w:val="nil"/>
            </w:tcBorders>
            <w:shd w:val="clear" w:color="auto" w:fill="auto"/>
            <w:vAlign w:val="center"/>
          </w:tcPr>
          <w:p w14:paraId="0CA43DF1" w14:textId="77777777" w:rsidR="00424D3C" w:rsidRPr="00A01351" w:rsidRDefault="004A0DC2" w:rsidP="004A0DC2">
            <w:pPr>
              <w:spacing w:before="60" w:line="276" w:lineRule="auto"/>
              <w:jc w:val="center"/>
              <w:rPr>
                <w:b/>
              </w:rPr>
            </w:pPr>
            <w:r w:rsidRPr="00A01351">
              <w:rPr>
                <w:b/>
              </w:rPr>
              <w:t>1 091 100,00</w:t>
            </w:r>
          </w:p>
        </w:tc>
        <w:tc>
          <w:tcPr>
            <w:tcW w:w="1701" w:type="dxa"/>
            <w:tcBorders>
              <w:tl2br w:val="nil"/>
              <w:tr2bl w:val="nil"/>
            </w:tcBorders>
            <w:vAlign w:val="center"/>
          </w:tcPr>
          <w:p w14:paraId="13E90246" w14:textId="78CEEA66" w:rsidR="00424D3C" w:rsidRPr="00A01351" w:rsidRDefault="00424D3C" w:rsidP="004A0DC2">
            <w:pPr>
              <w:spacing w:before="60" w:line="276" w:lineRule="auto"/>
              <w:jc w:val="center"/>
              <w:rPr>
                <w:b/>
              </w:rPr>
            </w:pPr>
            <w:r w:rsidRPr="00A01351">
              <w:rPr>
                <w:b/>
              </w:rPr>
              <w:t>9 </w:t>
            </w:r>
            <w:r w:rsidR="0042230D" w:rsidRPr="00A01351">
              <w:rPr>
                <w:b/>
              </w:rPr>
              <w:t>9</w:t>
            </w:r>
            <w:r w:rsidRPr="00A01351">
              <w:rPr>
                <w:b/>
              </w:rPr>
              <w:t>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bookmarkStart w:id="9" w:name="_GoBack"/>
      <w:bookmarkEnd w:id="9"/>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0" w:name="GoBack"/>
      <w:bookmarkEnd w:id="10"/>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10A39" w14:textId="77777777" w:rsidR="00A80189" w:rsidRDefault="00A80189" w:rsidP="0045708C">
      <w:pPr>
        <w:spacing w:after="0" w:line="240" w:lineRule="auto"/>
      </w:pPr>
      <w:r>
        <w:separator/>
      </w:r>
    </w:p>
  </w:endnote>
  <w:endnote w:type="continuationSeparator" w:id="0">
    <w:p w14:paraId="67FF26F6" w14:textId="77777777" w:rsidR="00A80189" w:rsidRDefault="00A80189"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601411"/>
      <w:docPartObj>
        <w:docPartGallery w:val="Page Numbers (Bottom of Page)"/>
        <w:docPartUnique/>
      </w:docPartObj>
    </w:sdtPr>
    <w:sdtEndPr/>
    <w:sdtContent>
      <w:p w14:paraId="0265B503" w14:textId="5CA3641E" w:rsidR="00101A0F" w:rsidRDefault="00101A0F">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101A0F" w:rsidRDefault="00101A0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B379" w14:textId="77777777" w:rsidR="00101A0F" w:rsidRDefault="00101A0F">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49751"/>
      <w:docPartObj>
        <w:docPartGallery w:val="Page Numbers (Bottom of Page)"/>
        <w:docPartUnique/>
      </w:docPartObj>
    </w:sdtPr>
    <w:sdtEndPr/>
    <w:sdtContent>
      <w:p w14:paraId="2C0D9C0C" w14:textId="08432DDC" w:rsidR="00101A0F" w:rsidRDefault="00101A0F">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101A0F" w:rsidRDefault="00101A0F">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37125" w14:textId="77777777" w:rsidR="00A80189" w:rsidRDefault="00A80189" w:rsidP="0045708C">
      <w:pPr>
        <w:spacing w:after="0" w:line="240" w:lineRule="auto"/>
      </w:pPr>
      <w:r>
        <w:separator/>
      </w:r>
    </w:p>
  </w:footnote>
  <w:footnote w:type="continuationSeparator" w:id="0">
    <w:p w14:paraId="2C9096F7" w14:textId="77777777" w:rsidR="00A80189" w:rsidRDefault="00A80189" w:rsidP="0045708C">
      <w:pPr>
        <w:spacing w:after="0" w:line="240" w:lineRule="auto"/>
      </w:pPr>
      <w:r>
        <w:continuationSeparator/>
      </w:r>
    </w:p>
  </w:footnote>
  <w:footnote w:id="1">
    <w:p w14:paraId="2A24422C" w14:textId="77777777" w:rsidR="00101A0F" w:rsidRPr="00B859AE" w:rsidRDefault="00101A0F"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5FC4" w14:textId="0229339D" w:rsidR="00101A0F" w:rsidRDefault="00101A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1FEC" w14:textId="77777777" w:rsidR="00101A0F" w:rsidRDefault="00101A0F">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5B2" w14:textId="3C6287AF" w:rsidR="00101A0F" w:rsidRDefault="00101A0F">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2AEB"/>
    <w:rsid w:val="000850C9"/>
    <w:rsid w:val="000856FC"/>
    <w:rsid w:val="00092B97"/>
    <w:rsid w:val="00097344"/>
    <w:rsid w:val="000B3AA5"/>
    <w:rsid w:val="000C7EDF"/>
    <w:rsid w:val="000D148B"/>
    <w:rsid w:val="000E0239"/>
    <w:rsid w:val="000E152D"/>
    <w:rsid w:val="000E2896"/>
    <w:rsid w:val="000F18CE"/>
    <w:rsid w:val="000F24EE"/>
    <w:rsid w:val="000F506C"/>
    <w:rsid w:val="00101A0F"/>
    <w:rsid w:val="00110D15"/>
    <w:rsid w:val="0012049A"/>
    <w:rsid w:val="00121FE6"/>
    <w:rsid w:val="00124678"/>
    <w:rsid w:val="0012532C"/>
    <w:rsid w:val="00130FB3"/>
    <w:rsid w:val="001356DB"/>
    <w:rsid w:val="00141F06"/>
    <w:rsid w:val="00143BDC"/>
    <w:rsid w:val="00144AEE"/>
    <w:rsid w:val="00154E36"/>
    <w:rsid w:val="00155AF1"/>
    <w:rsid w:val="001573D9"/>
    <w:rsid w:val="00171657"/>
    <w:rsid w:val="0017686F"/>
    <w:rsid w:val="00177FF6"/>
    <w:rsid w:val="00186FB3"/>
    <w:rsid w:val="0019250D"/>
    <w:rsid w:val="00195200"/>
    <w:rsid w:val="0019692B"/>
    <w:rsid w:val="001A282F"/>
    <w:rsid w:val="001A564F"/>
    <w:rsid w:val="001B06FC"/>
    <w:rsid w:val="001B7E5D"/>
    <w:rsid w:val="001D3166"/>
    <w:rsid w:val="001D374E"/>
    <w:rsid w:val="001D6AEA"/>
    <w:rsid w:val="001E0529"/>
    <w:rsid w:val="001E4587"/>
    <w:rsid w:val="001F0FD6"/>
    <w:rsid w:val="001F14D8"/>
    <w:rsid w:val="001F432D"/>
    <w:rsid w:val="002105D0"/>
    <w:rsid w:val="00224F5A"/>
    <w:rsid w:val="00225265"/>
    <w:rsid w:val="00231C9B"/>
    <w:rsid w:val="00242FBF"/>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D52"/>
    <w:rsid w:val="003044E7"/>
    <w:rsid w:val="00306605"/>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D023C"/>
    <w:rsid w:val="004D3F91"/>
    <w:rsid w:val="004D44A0"/>
    <w:rsid w:val="004D4919"/>
    <w:rsid w:val="004D61A1"/>
    <w:rsid w:val="004D6D04"/>
    <w:rsid w:val="004E2296"/>
    <w:rsid w:val="004F0090"/>
    <w:rsid w:val="004F2951"/>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71A1"/>
    <w:rsid w:val="005E5282"/>
    <w:rsid w:val="005E5F94"/>
    <w:rsid w:val="005F73FB"/>
    <w:rsid w:val="005F7CBE"/>
    <w:rsid w:val="00601418"/>
    <w:rsid w:val="00605ADC"/>
    <w:rsid w:val="006062B1"/>
    <w:rsid w:val="00624D4E"/>
    <w:rsid w:val="00631756"/>
    <w:rsid w:val="00632D82"/>
    <w:rsid w:val="00633F83"/>
    <w:rsid w:val="00635525"/>
    <w:rsid w:val="0063572C"/>
    <w:rsid w:val="00651B32"/>
    <w:rsid w:val="00657EAD"/>
    <w:rsid w:val="00657FC4"/>
    <w:rsid w:val="006603F4"/>
    <w:rsid w:val="006643E1"/>
    <w:rsid w:val="00670470"/>
    <w:rsid w:val="00670EE2"/>
    <w:rsid w:val="00675D2C"/>
    <w:rsid w:val="00676430"/>
    <w:rsid w:val="00680402"/>
    <w:rsid w:val="006A34DF"/>
    <w:rsid w:val="006A63F7"/>
    <w:rsid w:val="006B2089"/>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B7DEF"/>
    <w:rsid w:val="007D2FC2"/>
    <w:rsid w:val="007D400F"/>
    <w:rsid w:val="007E0A2F"/>
    <w:rsid w:val="007E48F6"/>
    <w:rsid w:val="00802E4D"/>
    <w:rsid w:val="0080718D"/>
    <w:rsid w:val="0081381C"/>
    <w:rsid w:val="00813B4C"/>
    <w:rsid w:val="00816D40"/>
    <w:rsid w:val="0082242D"/>
    <w:rsid w:val="0082720E"/>
    <w:rsid w:val="00827A17"/>
    <w:rsid w:val="00833400"/>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605F"/>
    <w:rsid w:val="008C2580"/>
    <w:rsid w:val="008C4B4B"/>
    <w:rsid w:val="008C4F9C"/>
    <w:rsid w:val="008C7B89"/>
    <w:rsid w:val="008E1939"/>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232E"/>
    <w:rsid w:val="00B16EAF"/>
    <w:rsid w:val="00B22EFB"/>
    <w:rsid w:val="00B22FC3"/>
    <w:rsid w:val="00B345C8"/>
    <w:rsid w:val="00B360DC"/>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3146E"/>
    <w:rsid w:val="00D317AA"/>
    <w:rsid w:val="00D36B05"/>
    <w:rsid w:val="00D37EEB"/>
    <w:rsid w:val="00D43AEB"/>
    <w:rsid w:val="00D449F5"/>
    <w:rsid w:val="00D45CEC"/>
    <w:rsid w:val="00D54ABD"/>
    <w:rsid w:val="00D55331"/>
    <w:rsid w:val="00D61B28"/>
    <w:rsid w:val="00D6365A"/>
    <w:rsid w:val="00D65A1A"/>
    <w:rsid w:val="00D6680F"/>
    <w:rsid w:val="00D6706C"/>
    <w:rsid w:val="00D6756E"/>
    <w:rsid w:val="00D67F53"/>
    <w:rsid w:val="00D7031E"/>
    <w:rsid w:val="00D705EC"/>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2912"/>
    <w:rsid w:val="00DD1261"/>
    <w:rsid w:val="00DD2E7E"/>
    <w:rsid w:val="00DD3AEC"/>
    <w:rsid w:val="00DE28FF"/>
    <w:rsid w:val="00DE38F6"/>
    <w:rsid w:val="00DF29D0"/>
    <w:rsid w:val="00DF3244"/>
    <w:rsid w:val="00E03C2A"/>
    <w:rsid w:val="00E07BD1"/>
    <w:rsid w:val="00E128DF"/>
    <w:rsid w:val="00E13527"/>
    <w:rsid w:val="00E14C28"/>
    <w:rsid w:val="00E16688"/>
    <w:rsid w:val="00E317B3"/>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E0C40"/>
    <w:rsid w:val="00EF1FE8"/>
    <w:rsid w:val="00F01354"/>
    <w:rsid w:val="00F13518"/>
    <w:rsid w:val="00F137CF"/>
    <w:rsid w:val="00F2319E"/>
    <w:rsid w:val="00F24B74"/>
    <w:rsid w:val="00F261C2"/>
    <w:rsid w:val="00F26AB2"/>
    <w:rsid w:val="00F300DC"/>
    <w:rsid w:val="00F32D96"/>
    <w:rsid w:val="00F40D34"/>
    <w:rsid w:val="00F46661"/>
    <w:rsid w:val="00F467AA"/>
    <w:rsid w:val="00F47521"/>
    <w:rsid w:val="00F479D1"/>
    <w:rsid w:val="00F50D66"/>
    <w:rsid w:val="00F61130"/>
    <w:rsid w:val="00F65109"/>
    <w:rsid w:val="00F72D8B"/>
    <w:rsid w:val="00F76DC3"/>
    <w:rsid w:val="00F82E98"/>
    <w:rsid w:val="00F82F57"/>
    <w:rsid w:val="00F90AAE"/>
    <w:rsid w:val="00F91AD3"/>
    <w:rsid w:val="00F92005"/>
    <w:rsid w:val="00F97FF6"/>
    <w:rsid w:val="00FA1FAA"/>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0FE15-DD1F-49DA-A161-B607C4E2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36535</Words>
  <Characters>219210</Characters>
  <Application>Microsoft Office Word</Application>
  <DocSecurity>0</DocSecurity>
  <Lines>1826</Lines>
  <Paragraphs>510</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mow</dc:creator>
  <cp:lastModifiedBy>WeronikaP</cp:lastModifiedBy>
  <cp:revision>6</cp:revision>
  <cp:lastPrinted>2019-05-30T10:03:00Z</cp:lastPrinted>
  <dcterms:created xsi:type="dcterms:W3CDTF">2019-05-30T10:00:00Z</dcterms:created>
  <dcterms:modified xsi:type="dcterms:W3CDTF">2019-05-30T10:42:00Z</dcterms:modified>
</cp:coreProperties>
</file>