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2B7E786A" w:rsidR="00167D16" w:rsidRPr="00167D16" w:rsidRDefault="00373DFA" w:rsidP="0045708C">
      <w:pPr>
        <w:suppressAutoHyphens/>
        <w:autoSpaceDE w:val="0"/>
        <w:spacing w:before="60" w:after="0" w:line="240" w:lineRule="auto"/>
        <w:jc w:val="center"/>
        <w:rPr>
          <w:rFonts w:ascii="Arial" w:eastAsia="Calibri" w:hAnsi="Arial" w:cs="Arial"/>
          <w:b/>
          <w:sz w:val="32"/>
          <w:szCs w:val="40"/>
          <w:lang w:eastAsia="pl-PL"/>
        </w:rPr>
      </w:pPr>
      <w:r>
        <w:rPr>
          <w:rFonts w:ascii="Arial" w:eastAsia="Calibri" w:hAnsi="Arial" w:cs="Arial"/>
          <w:b/>
          <w:sz w:val="32"/>
          <w:szCs w:val="40"/>
          <w:lang w:eastAsia="pl-PL"/>
        </w:rPr>
        <w:t>Marzec</w:t>
      </w:r>
      <w:r w:rsidR="00E954BF">
        <w:rPr>
          <w:rFonts w:ascii="Arial" w:eastAsia="Calibri" w:hAnsi="Arial" w:cs="Arial"/>
          <w:b/>
          <w:sz w:val="32"/>
          <w:szCs w:val="40"/>
          <w:lang w:eastAsia="pl-PL"/>
        </w:rPr>
        <w:t xml:space="preserve">, </w:t>
      </w:r>
      <w:r w:rsidR="006B3F7D">
        <w:rPr>
          <w:rFonts w:ascii="Arial" w:eastAsia="Calibri" w:hAnsi="Arial" w:cs="Arial"/>
          <w:b/>
          <w:sz w:val="32"/>
          <w:szCs w:val="40"/>
          <w:lang w:eastAsia="pl-PL"/>
        </w:rPr>
        <w:t>202</w:t>
      </w:r>
      <w:r>
        <w:rPr>
          <w:rFonts w:ascii="Arial" w:eastAsia="Calibri" w:hAnsi="Arial" w:cs="Arial"/>
          <w:b/>
          <w:sz w:val="32"/>
          <w:szCs w:val="40"/>
          <w:lang w:eastAsia="pl-PL"/>
        </w:rPr>
        <w:t>2</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5774C5" w14:paraId="5605E0EF" w14:textId="77777777" w:rsidTr="00E943ED">
        <w:tc>
          <w:tcPr>
            <w:tcW w:w="960" w:type="dxa"/>
            <w:vMerge w:val="restart"/>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5774C5" w14:paraId="3549763A" w14:textId="77777777" w:rsidTr="00E943ED">
        <w:tc>
          <w:tcPr>
            <w:tcW w:w="960" w:type="dxa"/>
            <w:vMerge/>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5774C5" w14:paraId="3D39F322" w14:textId="77777777" w:rsidTr="00E943ED">
        <w:tc>
          <w:tcPr>
            <w:tcW w:w="960" w:type="dxa"/>
            <w:vMerge/>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5774C5" w14:paraId="41B3E6C0" w14:textId="77777777" w:rsidTr="00E943ED">
        <w:tc>
          <w:tcPr>
            <w:tcW w:w="960" w:type="dxa"/>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5774C5" w14:paraId="27265453" w14:textId="77777777" w:rsidTr="00E943ED">
        <w:tc>
          <w:tcPr>
            <w:tcW w:w="960" w:type="dxa"/>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5774C5" w14:paraId="6543C9C2" w14:textId="77777777" w:rsidTr="00E943ED">
        <w:tc>
          <w:tcPr>
            <w:tcW w:w="960" w:type="dxa"/>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5774C5" w14:paraId="3C014829" w14:textId="77777777" w:rsidTr="00E943ED">
        <w:tc>
          <w:tcPr>
            <w:tcW w:w="960" w:type="dxa"/>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092954C4" w14:textId="77777777" w:rsidTr="00E943ED">
        <w:tc>
          <w:tcPr>
            <w:tcW w:w="960" w:type="dxa"/>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5774C5" w14:paraId="1A418F7D" w14:textId="77777777" w:rsidTr="00E943ED">
        <w:tc>
          <w:tcPr>
            <w:tcW w:w="960" w:type="dxa"/>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5774C5" w14:paraId="54421B6A" w14:textId="77777777" w:rsidTr="00B44F6F">
        <w:tc>
          <w:tcPr>
            <w:tcW w:w="960" w:type="dxa"/>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5774C5" w14:paraId="527F700E" w14:textId="77777777" w:rsidTr="00E943ED">
        <w:trPr>
          <w:jc w:val="center"/>
        </w:trPr>
        <w:tc>
          <w:tcPr>
            <w:tcW w:w="2552" w:type="dxa"/>
            <w:vMerge w:val="restart"/>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5774C5" w14:paraId="16348E26" w14:textId="77777777" w:rsidTr="00E943ED">
        <w:trPr>
          <w:jc w:val="center"/>
        </w:trPr>
        <w:tc>
          <w:tcPr>
            <w:tcW w:w="2552" w:type="dxa"/>
            <w:vMerge/>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5774C5" w14:paraId="5A39C6B0" w14:textId="77777777" w:rsidTr="00B44F6F">
        <w:trPr>
          <w:jc w:val="center"/>
        </w:trPr>
        <w:tc>
          <w:tcPr>
            <w:tcW w:w="2552" w:type="dxa"/>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5774C5" w14:paraId="069B2A3D" w14:textId="77777777" w:rsidTr="00B44F6F">
        <w:trPr>
          <w:jc w:val="center"/>
        </w:trPr>
        <w:tc>
          <w:tcPr>
            <w:tcW w:w="2552" w:type="dxa"/>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5774C5" w14:paraId="469D33D0" w14:textId="77777777" w:rsidTr="00B44F6F">
        <w:trPr>
          <w:jc w:val="center"/>
        </w:trPr>
        <w:tc>
          <w:tcPr>
            <w:tcW w:w="2552" w:type="dxa"/>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5774C5" w14:paraId="11EBC613" w14:textId="77777777" w:rsidTr="00B44F6F">
        <w:trPr>
          <w:jc w:val="center"/>
        </w:trPr>
        <w:tc>
          <w:tcPr>
            <w:tcW w:w="2552" w:type="dxa"/>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5774C5" w14:paraId="1B1235B5" w14:textId="77777777" w:rsidTr="00B44F6F">
        <w:trPr>
          <w:jc w:val="center"/>
        </w:trPr>
        <w:tc>
          <w:tcPr>
            <w:tcW w:w="2552" w:type="dxa"/>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5774C5" w14:paraId="20FB19B5" w14:textId="77777777" w:rsidTr="00B44F6F">
        <w:trPr>
          <w:jc w:val="center"/>
        </w:trPr>
        <w:tc>
          <w:tcPr>
            <w:tcW w:w="2552" w:type="dxa"/>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5482B72B" w14:textId="77777777" w:rsidTr="00B44F6F">
        <w:trPr>
          <w:jc w:val="center"/>
        </w:trPr>
        <w:tc>
          <w:tcPr>
            <w:tcW w:w="2552" w:type="dxa"/>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5774C5" w14:paraId="32363798" w14:textId="77777777" w:rsidTr="00B44F6F">
        <w:trPr>
          <w:jc w:val="center"/>
        </w:trPr>
        <w:tc>
          <w:tcPr>
            <w:tcW w:w="2552" w:type="dxa"/>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5774C5" w14:paraId="3A3E5DB6" w14:textId="77777777" w:rsidTr="00B44F6F">
        <w:trPr>
          <w:jc w:val="center"/>
        </w:trPr>
        <w:tc>
          <w:tcPr>
            <w:tcW w:w="2552" w:type="dxa"/>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5774C5" w14:paraId="16550CCD"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5774C5" w14:paraId="31229678" w14:textId="77777777" w:rsidTr="00E943ED">
        <w:trPr>
          <w:trHeight w:val="112"/>
        </w:trPr>
        <w:tc>
          <w:tcPr>
            <w:tcW w:w="1560" w:type="dxa"/>
            <w:vMerge/>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5774C5" w14:paraId="0F226304" w14:textId="77777777" w:rsidTr="00B44F6F">
        <w:tc>
          <w:tcPr>
            <w:tcW w:w="1560" w:type="dxa"/>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5774C5" w14:paraId="0E1E2833" w14:textId="77777777" w:rsidTr="00B44F6F">
        <w:tc>
          <w:tcPr>
            <w:tcW w:w="1560" w:type="dxa"/>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5774C5" w14:paraId="29938292" w14:textId="77777777" w:rsidTr="00B44F6F">
        <w:tc>
          <w:tcPr>
            <w:tcW w:w="1560" w:type="dxa"/>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23596548" w14:textId="77777777" w:rsidTr="00B44F6F">
        <w:tc>
          <w:tcPr>
            <w:tcW w:w="1560" w:type="dxa"/>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5774C5" w14:paraId="0D417467" w14:textId="77777777" w:rsidTr="00B44F6F">
        <w:tc>
          <w:tcPr>
            <w:tcW w:w="1560" w:type="dxa"/>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5774C5" w14:paraId="6A24FDB9" w14:textId="77777777" w:rsidTr="00B44F6F">
        <w:tc>
          <w:tcPr>
            <w:tcW w:w="1560" w:type="dxa"/>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67F5E415" w14:textId="77777777" w:rsidTr="00B44F6F">
        <w:tc>
          <w:tcPr>
            <w:tcW w:w="1560" w:type="dxa"/>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5774C5" w14:paraId="1571712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5774C5" w14:paraId="2A9DA1D0" w14:textId="77777777" w:rsidTr="00B44F6F">
        <w:trPr>
          <w:cantSplit/>
          <w:trHeight w:val="8358"/>
        </w:trPr>
        <w:tc>
          <w:tcPr>
            <w:tcW w:w="4393" w:type="dxa"/>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5774C5" w14:paraId="743120D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62F71215"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F81CFF">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31FF006" w:rsidR="006F6BB7" w:rsidRPr="002C6BC8" w:rsidRDefault="006F6BB7" w:rsidP="00D06FC7">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w:t>
      </w:r>
      <w:bookmarkStart w:id="3" w:name="_Hlk65067539"/>
      <w:r w:rsidR="00F467AA" w:rsidRPr="00E954BF">
        <w:rPr>
          <w:rFonts w:ascii="Arial" w:hAnsi="Arial" w:cs="Arial"/>
        </w:rPr>
        <w:t xml:space="preserve">przepisy ustawy </w:t>
      </w:r>
      <w:r w:rsidR="00D06FC7" w:rsidRPr="00E954BF">
        <w:rPr>
          <w:rFonts w:ascii="Arial" w:hAnsi="Arial" w:cs="Arial"/>
        </w:rPr>
        <w:t xml:space="preserve">z dnia 6 marca 2018 r. </w:t>
      </w:r>
      <w:r w:rsidR="00D06FC7" w:rsidRPr="00E954BF">
        <w:rPr>
          <w:rFonts w:ascii="Arial" w:hAnsi="Arial" w:cs="Arial"/>
          <w:i/>
          <w:iCs/>
        </w:rPr>
        <w:t>Prawo przedsiębiorców</w:t>
      </w:r>
      <w:r w:rsidR="00D06FC7">
        <w:rPr>
          <w:rFonts w:ascii="Arial" w:hAnsi="Arial" w:cs="Arial"/>
        </w:rPr>
        <w:t xml:space="preserve"> </w:t>
      </w:r>
      <w:bookmarkEnd w:id="3"/>
      <w:r w:rsidRPr="00CD7DB7">
        <w:rPr>
          <w:rFonts w:ascii="Arial" w:hAnsi="Arial" w:cs="Arial"/>
        </w:rPr>
        <w:t>i</w:t>
      </w:r>
      <w:r w:rsidRPr="002C6BC8">
        <w:rPr>
          <w:rFonts w:ascii="Arial" w:hAnsi="Arial" w:cs="Arial"/>
        </w:rPr>
        <w:t xml:space="preserve"> jednocześnie maksymalnie 300 000 zł na jednego beneficjenta w okresie realizacji PROW 2014-2020. Minimalna</w:t>
      </w:r>
      <w:r w:rsidR="00F417D2">
        <w:rPr>
          <w:rFonts w:ascii="Arial" w:hAnsi="Arial" w:cs="Arial"/>
        </w:rPr>
        <w:t xml:space="preserve"> całkowita</w:t>
      </w:r>
      <w:r w:rsidRPr="002C6BC8">
        <w:rPr>
          <w:rFonts w:ascii="Arial" w:hAnsi="Arial" w:cs="Arial"/>
        </w:rPr>
        <w:t xml:space="preserve">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242A3A97"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00F81CFF">
        <w:rPr>
          <w:rFonts w:ascii="Arial" w:hAnsi="Arial" w:cs="Arial"/>
        </w:rPr>
        <w:t xml:space="preserve"> /</w:t>
      </w:r>
      <w:r w:rsidR="00494C14" w:rsidRPr="005F73FB">
        <w:rPr>
          <w:rFonts w:ascii="Arial" w:hAnsi="Arial" w:cs="Arial"/>
        </w:rPr>
        <w:t>.</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578CBACA" w:rsidR="003905A4" w:rsidRPr="00E954BF"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xml:space="preserve">). </w:t>
      </w:r>
      <w:r w:rsidRPr="00E954BF">
        <w:rPr>
          <w:rFonts w:ascii="Arial" w:hAnsi="Arial" w:cs="Arial"/>
        </w:rPr>
        <w:t>Minimalna</w:t>
      </w:r>
      <w:r w:rsidR="00D06FC7" w:rsidRPr="00E954BF">
        <w:rPr>
          <w:rFonts w:ascii="Arial" w:hAnsi="Arial" w:cs="Arial"/>
        </w:rPr>
        <w:t xml:space="preserve"> całkowita</w:t>
      </w:r>
      <w:r w:rsidRPr="00E954BF">
        <w:rPr>
          <w:rFonts w:ascii="Arial" w:hAnsi="Arial" w:cs="Arial"/>
        </w:rPr>
        <w:t xml:space="preserve"> wartość projektu to 50 </w:t>
      </w:r>
      <w:r w:rsidR="004D61A1" w:rsidRPr="00E954BF">
        <w:rPr>
          <w:rFonts w:ascii="Arial" w:hAnsi="Arial" w:cs="Arial"/>
        </w:rPr>
        <w:t xml:space="preserve">000 zł. Pomoc wypłacana będzie </w:t>
      </w:r>
      <w:r w:rsidRPr="00E954BF">
        <w:rPr>
          <w:rFonts w:ascii="Arial" w:hAnsi="Arial" w:cs="Arial"/>
        </w:rPr>
        <w:t xml:space="preserve">na zasadzie refundacji (zwrotu) części poniesionych wydatków, po zakończeniu realizacji operacji. </w:t>
      </w:r>
    </w:p>
    <w:p w14:paraId="4309F375" w14:textId="267357F4" w:rsidR="003905A4" w:rsidRPr="00E954BF" w:rsidRDefault="006F6BB7" w:rsidP="003905A4">
      <w:pPr>
        <w:spacing w:after="0" w:line="360" w:lineRule="auto"/>
        <w:jc w:val="both"/>
        <w:rPr>
          <w:rFonts w:ascii="Arial" w:hAnsi="Arial" w:cs="Arial"/>
        </w:rPr>
      </w:pPr>
      <w:r w:rsidRPr="00E954BF">
        <w:rPr>
          <w:rFonts w:ascii="Arial" w:hAnsi="Arial" w:cs="Arial"/>
        </w:rPr>
        <w:t>Poziom dofinansowania wynosi</w:t>
      </w:r>
      <w:r w:rsidR="003905A4" w:rsidRPr="00E954BF">
        <w:rPr>
          <w:rFonts w:ascii="Arial" w:hAnsi="Arial" w:cs="Arial"/>
        </w:rPr>
        <w:t xml:space="preserve">: </w:t>
      </w:r>
    </w:p>
    <w:p w14:paraId="2C56C1B3" w14:textId="17C166CB" w:rsidR="003905A4" w:rsidRPr="00CD7DB7" w:rsidRDefault="003905A4" w:rsidP="003905A4">
      <w:pPr>
        <w:spacing w:after="0" w:line="360" w:lineRule="auto"/>
        <w:jc w:val="both"/>
        <w:rPr>
          <w:rFonts w:ascii="Arial" w:hAnsi="Arial" w:cs="Arial"/>
        </w:rPr>
      </w:pPr>
      <w:bookmarkStart w:id="5" w:name="_Hlk493253194"/>
      <w:r w:rsidRPr="00E954BF">
        <w:rPr>
          <w:rFonts w:ascii="Arial" w:hAnsi="Arial" w:cs="Arial"/>
        </w:rPr>
        <w:t xml:space="preserve">- max 70% kosztów kwalifikowalnych w przypadku operacji  realizowanych przez podmiot wykonujący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Pr="00E954BF">
        <w:rPr>
          <w:rFonts w:ascii="Arial" w:hAnsi="Arial" w:cs="Arial"/>
        </w:rPr>
        <w:t>, z tym że w przypadku organizacji pozarządowej, która wykonuje taką działalność gospodarczą – jeżeli organizacja ta ubiega się o pomoc w zakresie</w:t>
      </w:r>
      <w:r w:rsidRPr="00CD7DB7">
        <w:rPr>
          <w:rFonts w:ascii="Arial" w:hAnsi="Arial" w:cs="Arial"/>
        </w:rPr>
        <w:t xml:space="preserv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1442F3A" w:rsidR="003905A4" w:rsidRPr="00E954BF"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w:t>
      </w:r>
      <w:r w:rsidRPr="00E954BF">
        <w:rPr>
          <w:rFonts w:ascii="Arial" w:hAnsi="Arial" w:cs="Arial"/>
        </w:rPr>
        <w:t xml:space="preserve">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xml:space="preserve">i organizacji pozarządowej, która prowadzi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E954BF">
        <w:rPr>
          <w:rFonts w:ascii="Arial" w:hAnsi="Arial" w:cs="Arial"/>
        </w:rPr>
        <w:t xml:space="preserve">Taki poziom dofinansowania pozwoli na wsparcie większej ilości beneficjentów i spowoduje zaangażowanie większej ilości środków spoza Funduszu. </w:t>
      </w:r>
      <w:r w:rsidR="006F6BB7" w:rsidRPr="00E954BF">
        <w:rPr>
          <w:rFonts w:ascii="Arial" w:hAnsi="Arial" w:cs="Arial"/>
        </w:rPr>
        <w:t>Wnioski o przyznanie pomocy</w:t>
      </w:r>
      <w:r w:rsidR="006F6BB7" w:rsidRPr="002C6BC8">
        <w:rPr>
          <w:rFonts w:ascii="Arial" w:hAnsi="Arial" w:cs="Arial"/>
        </w:rPr>
        <w:t xml:space="preserve">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38B83C77" w:rsidR="003905A4" w:rsidRPr="00E954BF" w:rsidRDefault="003905A4" w:rsidP="003905A4">
      <w:pPr>
        <w:spacing w:after="0" w:line="360" w:lineRule="auto"/>
        <w:jc w:val="both"/>
        <w:rPr>
          <w:rFonts w:ascii="Arial" w:hAnsi="Arial" w:cs="Arial"/>
        </w:rPr>
      </w:pPr>
      <w:r w:rsidRPr="00CD7DB7">
        <w:rPr>
          <w:rFonts w:ascii="Arial" w:hAnsi="Arial" w:cs="Arial"/>
        </w:rPr>
        <w:t xml:space="preserve">- max 70% kosztów kwalifikowalnych w przypadku </w:t>
      </w:r>
      <w:r w:rsidRPr="00E954BF">
        <w:rPr>
          <w:rFonts w:ascii="Arial" w:hAnsi="Arial" w:cs="Arial"/>
        </w:rPr>
        <w:t xml:space="preserve">operacji  realizowanych przez podmiot wykonujący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Pr="00E954BF">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E954BF">
        <w:rPr>
          <w:rFonts w:ascii="Arial" w:hAnsi="Arial" w:cs="Arial"/>
        </w:rPr>
        <w:t>1.</w:t>
      </w:r>
      <w:r w:rsidRPr="00E954BF">
        <w:rPr>
          <w:rFonts w:ascii="Arial" w:hAnsi="Arial" w:cs="Arial"/>
        </w:rPr>
        <w:t xml:space="preserve"> (rozwój działalności gospodarczej),</w:t>
      </w:r>
    </w:p>
    <w:p w14:paraId="6DDE5E17" w14:textId="77777777" w:rsidR="003905A4" w:rsidRPr="00E954BF" w:rsidRDefault="003905A4" w:rsidP="003905A4">
      <w:pPr>
        <w:spacing w:after="0" w:line="360" w:lineRule="auto"/>
        <w:jc w:val="both"/>
        <w:rPr>
          <w:rFonts w:ascii="Arial" w:hAnsi="Arial" w:cs="Arial"/>
        </w:rPr>
      </w:pPr>
      <w:r w:rsidRPr="00E954BF">
        <w:rPr>
          <w:rFonts w:ascii="Arial" w:hAnsi="Arial" w:cs="Arial"/>
        </w:rPr>
        <w:t>- max 63,63% kosztów kwalifikowalnych w przypadku operacji realizowanych przez jednostki sektora finansów publicznych,</w:t>
      </w:r>
    </w:p>
    <w:p w14:paraId="281454AD" w14:textId="57067975" w:rsidR="003905A4" w:rsidRDefault="003905A4" w:rsidP="003905A4">
      <w:pPr>
        <w:spacing w:after="0" w:line="360" w:lineRule="auto"/>
        <w:jc w:val="both"/>
        <w:rPr>
          <w:rFonts w:ascii="Arial" w:hAnsi="Arial" w:cs="Arial"/>
        </w:rPr>
      </w:pPr>
      <w:r w:rsidRPr="00E954BF">
        <w:rPr>
          <w:rFonts w:ascii="Arial" w:hAnsi="Arial" w:cs="Arial"/>
        </w:rPr>
        <w:t xml:space="preserve">- max 95% kosztów kwalifikowalnych w przypadku pozostałych typów operacji i wnioskodawców podmiotu niewykonującego działalności gospodarczej,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xml:space="preserve">i organizacji pozarządowej, która prowadzi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E954BF"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w:t>
      </w:r>
      <w:r w:rsidRPr="00E954BF">
        <w:rPr>
          <w:rFonts w:ascii="Arial" w:hAnsi="Arial" w:cs="Arial"/>
        </w:rPr>
        <w:t xml:space="preserve">obszarze LSR oraz gminnymi/lokalnymi programami rewitalizacji. </w:t>
      </w:r>
      <w:r w:rsidR="00D6706C" w:rsidRPr="00E954BF">
        <w:rPr>
          <w:rFonts w:ascii="Arial" w:hAnsi="Arial" w:cs="Arial"/>
        </w:rPr>
        <w:t xml:space="preserve">W ramach LSR wspierane będą bowiem działania inwestycyjne, infrastrukturalne </w:t>
      </w:r>
      <w:r w:rsidR="00A640A5" w:rsidRPr="00E954BF">
        <w:rPr>
          <w:rFonts w:ascii="Arial" w:hAnsi="Arial" w:cs="Arial"/>
        </w:rPr>
        <w:br/>
      </w:r>
      <w:r w:rsidR="00D6706C" w:rsidRPr="00E954BF">
        <w:rPr>
          <w:rFonts w:ascii="Arial" w:hAnsi="Arial" w:cs="Arial"/>
        </w:rPr>
        <w:t xml:space="preserve">o charakterze rewitalizacyjnym przyczyniające się do ożywienia społeczno-gospodarczego, a tym samym włączenia społecznego obszaru LSR. </w:t>
      </w:r>
    </w:p>
    <w:p w14:paraId="0DD37DBD" w14:textId="6C0AFE25" w:rsidR="006F6BB7" w:rsidRPr="00E954BF" w:rsidRDefault="006F6BB7" w:rsidP="002C6BC8">
      <w:pPr>
        <w:spacing w:after="0" w:line="360" w:lineRule="auto"/>
        <w:jc w:val="both"/>
        <w:rPr>
          <w:rFonts w:ascii="Arial" w:hAnsi="Arial" w:cs="Arial"/>
        </w:rPr>
      </w:pPr>
      <w:r w:rsidRPr="00E954BF">
        <w:rPr>
          <w:rFonts w:ascii="Arial" w:hAnsi="Arial" w:cs="Arial"/>
        </w:rPr>
        <w:t>Wnioski o przyznanie pomocy będą oceniane</w:t>
      </w:r>
      <w:r w:rsidR="004D61A1" w:rsidRPr="00E954BF">
        <w:rPr>
          <w:rFonts w:ascii="Arial" w:hAnsi="Arial" w:cs="Arial"/>
        </w:rPr>
        <w:t xml:space="preserve"> przez LGD pod kątem zgodności </w:t>
      </w:r>
      <w:r w:rsidRPr="00E954BF">
        <w:rPr>
          <w:rFonts w:ascii="Arial" w:hAnsi="Arial" w:cs="Arial"/>
        </w:rPr>
        <w:t>z LSR i kryteriami wyboru</w:t>
      </w:r>
      <w:r w:rsidR="00D06FC7" w:rsidRPr="00E954BF">
        <w:rPr>
          <w:rFonts w:ascii="Arial" w:hAnsi="Arial" w:cs="Arial"/>
        </w:rPr>
        <w:t xml:space="preserve">. </w:t>
      </w:r>
    </w:p>
    <w:p w14:paraId="59AEB5C8" w14:textId="57921410" w:rsidR="009C65F5" w:rsidRDefault="006F6BB7" w:rsidP="002C6BC8">
      <w:pPr>
        <w:spacing w:after="0" w:line="360" w:lineRule="auto"/>
        <w:jc w:val="both"/>
        <w:rPr>
          <w:rFonts w:ascii="Arial" w:hAnsi="Arial" w:cs="Arial"/>
        </w:rPr>
      </w:pPr>
      <w:r w:rsidRPr="00E954BF">
        <w:rPr>
          <w:rFonts w:ascii="Arial" w:hAnsi="Arial" w:cs="Arial"/>
        </w:rPr>
        <w:t>Uzasadnienie: Przedsięwzięcie odpowiada na problemy wskazane w diagnozie obszaru</w:t>
      </w:r>
      <w:r w:rsidRPr="002C6BC8">
        <w:rPr>
          <w:rFonts w:ascii="Arial" w:hAnsi="Arial" w:cs="Arial"/>
        </w:rPr>
        <w:t xml:space="preserve">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E954BF"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E954BF">
        <w:rPr>
          <w:rFonts w:ascii="Arial" w:hAnsi="Arial" w:cs="Arial"/>
        </w:rPr>
        <w:t xml:space="preserve">odnoszące się do realizowanego projektu współpracy.  </w:t>
      </w:r>
    </w:p>
    <w:p w14:paraId="5AFB47A9" w14:textId="7F1DB51E" w:rsidR="00F81CFF" w:rsidRPr="00E954BF" w:rsidRDefault="00F81CFF" w:rsidP="002C6BC8">
      <w:pPr>
        <w:spacing w:after="0" w:line="360" w:lineRule="auto"/>
        <w:jc w:val="both"/>
        <w:rPr>
          <w:rFonts w:ascii="Arial" w:hAnsi="Arial" w:cs="Arial"/>
        </w:rPr>
      </w:pPr>
      <w:bookmarkStart w:id="6" w:name="_Hlk81814090"/>
      <w:r w:rsidRPr="00E954BF">
        <w:rPr>
          <w:rFonts w:ascii="Arial" w:hAnsi="Arial" w:cs="Arial"/>
        </w:rPr>
        <w:t xml:space="preserve">Drugi projekt </w:t>
      </w:r>
      <w:r w:rsidR="00254D18" w:rsidRPr="00E954BF">
        <w:rPr>
          <w:rFonts w:ascii="Arial" w:hAnsi="Arial" w:cs="Arial"/>
        </w:rPr>
        <w:t>współpracy</w:t>
      </w:r>
      <w:r w:rsidRPr="00E954BF">
        <w:rPr>
          <w:rFonts w:ascii="Arial" w:hAnsi="Arial" w:cs="Arial"/>
        </w:rPr>
        <w:t xml:space="preserve"> będzie </w:t>
      </w:r>
      <w:r w:rsidR="00254D18" w:rsidRPr="00E954BF">
        <w:rPr>
          <w:rFonts w:ascii="Arial" w:hAnsi="Arial" w:cs="Arial"/>
        </w:rPr>
        <w:t>realizowany</w:t>
      </w:r>
      <w:r w:rsidRPr="00E954BF">
        <w:rPr>
          <w:rFonts w:ascii="Arial" w:hAnsi="Arial" w:cs="Arial"/>
        </w:rPr>
        <w:t xml:space="preserve"> z innymi LGD we współpracy Kujawsko-Pomorska Organizacją Turystyczną</w:t>
      </w:r>
      <w:r w:rsidR="00254D18" w:rsidRPr="00E954BF">
        <w:rPr>
          <w:rFonts w:ascii="Arial" w:hAnsi="Arial" w:cs="Arial"/>
        </w:rPr>
        <w:t xml:space="preserve"> i polega na kompleksowym wsparciu dla turystyki regionalnej.</w:t>
      </w:r>
    </w:p>
    <w:p w14:paraId="7F241990" w14:textId="4668BAE9" w:rsidR="00254D18" w:rsidRPr="00E954BF" w:rsidRDefault="00254D18" w:rsidP="00254D18">
      <w:pPr>
        <w:spacing w:after="0" w:line="360" w:lineRule="auto"/>
        <w:jc w:val="both"/>
        <w:rPr>
          <w:rFonts w:ascii="Arial" w:hAnsi="Arial" w:cs="Arial"/>
        </w:rPr>
      </w:pPr>
      <w:r w:rsidRPr="00E954BF">
        <w:rPr>
          <w:rFonts w:ascii="Arial" w:hAnsi="Arial" w:cs="Arial"/>
        </w:rPr>
        <w:lastRenderedPageBreak/>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E954BF">
        <w:rPr>
          <w:rFonts w:ascii="Arial" w:hAnsi="Arial" w:cs="Arial"/>
        </w:rPr>
        <w:t>subportalami</w:t>
      </w:r>
      <w:proofErr w:type="spellEnd"/>
      <w:r w:rsidRPr="00E954BF">
        <w:rPr>
          <w:rFonts w:ascii="Arial" w:hAnsi="Arial" w:cs="Arial"/>
        </w:rPr>
        <w:t xml:space="preserve"> dla Lokalnych Grup Działania), który umożliwi podmiotom zajmującym się promocją województwa następujące działania</w:t>
      </w:r>
    </w:p>
    <w:p w14:paraId="3A43F564" w14:textId="3AD74480" w:rsidR="00254D18" w:rsidRPr="00E954BF" w:rsidRDefault="00254D18" w:rsidP="00254D18">
      <w:pPr>
        <w:spacing w:after="0" w:line="360" w:lineRule="auto"/>
        <w:jc w:val="both"/>
        <w:rPr>
          <w:rFonts w:ascii="Arial" w:hAnsi="Arial" w:cs="Arial"/>
        </w:rPr>
      </w:pPr>
      <w:r w:rsidRPr="00E954BF">
        <w:rPr>
          <w:rFonts w:ascii="Arial" w:hAnsi="Arial" w:cs="Arial"/>
        </w:rPr>
        <w:t>●ograniczenie skutków ekonomicznych pandemii Covid 19 wśród przedsiębiorców,</w:t>
      </w:r>
    </w:p>
    <w:p w14:paraId="48F1A3AB" w14:textId="6F6BC3C1" w:rsidR="00254D18" w:rsidRPr="00E954BF" w:rsidRDefault="00254D18" w:rsidP="00254D18">
      <w:pPr>
        <w:spacing w:after="0" w:line="360" w:lineRule="auto"/>
        <w:jc w:val="both"/>
        <w:rPr>
          <w:rFonts w:ascii="Arial" w:hAnsi="Arial" w:cs="Arial"/>
        </w:rPr>
      </w:pPr>
      <w:r w:rsidRPr="00E954BF">
        <w:rPr>
          <w:rFonts w:ascii="Arial" w:hAnsi="Arial" w:cs="Arial"/>
        </w:rPr>
        <w:t>●zintegrowanie oferty turystycznej województwa (obiekty noclegowe, biura podróży, gastronomia,</w:t>
      </w:r>
    </w:p>
    <w:p w14:paraId="7920B23B" w14:textId="77777777" w:rsidR="00254D18" w:rsidRPr="00E954BF" w:rsidRDefault="00254D18" w:rsidP="00254D18">
      <w:pPr>
        <w:spacing w:after="0" w:line="360" w:lineRule="auto"/>
        <w:jc w:val="both"/>
        <w:rPr>
          <w:rFonts w:ascii="Arial" w:hAnsi="Arial" w:cs="Arial"/>
        </w:rPr>
      </w:pPr>
      <w:r w:rsidRPr="00E954BF">
        <w:rPr>
          <w:rFonts w:ascii="Arial" w:hAnsi="Arial" w:cs="Arial"/>
        </w:rPr>
        <w:t>wydarzenia, wycieczki, atrakcje turystyczne, aktywności),</w:t>
      </w:r>
    </w:p>
    <w:p w14:paraId="3B5C243D" w14:textId="1441BA7A" w:rsidR="00254D18" w:rsidRPr="00E954BF" w:rsidRDefault="00254D18" w:rsidP="00254D18">
      <w:pPr>
        <w:spacing w:after="0" w:line="360" w:lineRule="auto"/>
        <w:jc w:val="both"/>
        <w:rPr>
          <w:rFonts w:ascii="Arial" w:hAnsi="Arial" w:cs="Arial"/>
        </w:rPr>
      </w:pPr>
      <w:r w:rsidRPr="00E954BF">
        <w:rPr>
          <w:rFonts w:ascii="Arial" w:hAnsi="Arial" w:cs="Arial"/>
        </w:rPr>
        <w:t>●skoordynowanie działań promocyjnych w celu zwiększenie ruchu turystycznego i liczby rezerwacji,</w:t>
      </w:r>
    </w:p>
    <w:p w14:paraId="33EF5892" w14:textId="389B9B6F" w:rsidR="00254D18" w:rsidRPr="00E954BF" w:rsidRDefault="00254D18" w:rsidP="00254D18">
      <w:pPr>
        <w:spacing w:after="0" w:line="360" w:lineRule="auto"/>
        <w:jc w:val="both"/>
        <w:rPr>
          <w:rFonts w:ascii="Arial" w:hAnsi="Arial" w:cs="Arial"/>
        </w:rPr>
      </w:pPr>
      <w:r w:rsidRPr="00E954BF">
        <w:rPr>
          <w:rFonts w:ascii="Arial" w:hAnsi="Arial" w:cs="Arial"/>
        </w:rPr>
        <w:t>●uniezależnienie branży turystycznej od zagranicznych portali rezerwacyjnych, a tym samym</w:t>
      </w:r>
    </w:p>
    <w:p w14:paraId="4AD33589" w14:textId="4CE9C625" w:rsidR="00254D18" w:rsidRDefault="00254D18" w:rsidP="00254D18">
      <w:pPr>
        <w:spacing w:after="0" w:line="360" w:lineRule="auto"/>
        <w:jc w:val="both"/>
        <w:rPr>
          <w:rFonts w:ascii="Arial" w:hAnsi="Arial" w:cs="Arial"/>
        </w:rPr>
      </w:pPr>
      <w:r w:rsidRPr="00E954BF">
        <w:rPr>
          <w:rFonts w:ascii="Arial" w:hAnsi="Arial" w:cs="Arial"/>
        </w:rPr>
        <w:t>zwiększenie wpływów z podatków lokalnych.</w:t>
      </w:r>
    </w:p>
    <w:bookmarkEnd w:id="6"/>
    <w:p w14:paraId="3F63657D" w14:textId="77777777" w:rsidR="00254D18" w:rsidRPr="00F81CFF" w:rsidRDefault="00254D18" w:rsidP="00254D18">
      <w:pPr>
        <w:spacing w:after="0" w:line="360" w:lineRule="auto"/>
        <w:jc w:val="both"/>
        <w:rPr>
          <w:rFonts w:ascii="Arial" w:hAnsi="Arial" w:cs="Arial"/>
        </w:rPr>
      </w:pP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w:t>
      </w:r>
      <w:r w:rsidRPr="002C6BC8">
        <w:rPr>
          <w:rFonts w:ascii="Arial" w:hAnsi="Arial" w:cs="Arial"/>
        </w:rPr>
        <w:lastRenderedPageBreak/>
        <w:t>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 xml:space="preserve">Natomiast w </w:t>
      </w:r>
      <w:r w:rsidRPr="00110D15">
        <w:rPr>
          <w:rFonts w:ascii="Arial" w:hAnsi="Arial" w:cs="Arial"/>
        </w:rPr>
        <w:lastRenderedPageBreak/>
        <w:t>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74E87E9" w14:textId="32A78C41" w:rsidR="00D724B6" w:rsidRPr="0055693F" w:rsidRDefault="00D724B6" w:rsidP="0055693F">
            <w:pPr>
              <w:spacing w:after="0" w:line="240" w:lineRule="auto"/>
              <w:rPr>
                <w:strike/>
                <w:sz w:val="18"/>
                <w:szCs w:val="18"/>
              </w:rPr>
            </w:pPr>
          </w:p>
          <w:p w14:paraId="1B303713" w14:textId="38F1068F" w:rsidR="00E954BF" w:rsidRPr="0055693F" w:rsidRDefault="00E954BF" w:rsidP="00855ACE">
            <w:pPr>
              <w:spacing w:after="0" w:line="240" w:lineRule="auto"/>
              <w:jc w:val="right"/>
              <w:rPr>
                <w:sz w:val="18"/>
                <w:szCs w:val="18"/>
              </w:rPr>
            </w:pPr>
            <w:r w:rsidRPr="0055693F">
              <w:rPr>
                <w:sz w:val="18"/>
                <w:szCs w:val="18"/>
              </w:rPr>
              <w:t>81</w:t>
            </w:r>
          </w:p>
          <w:p w14:paraId="7395E918" w14:textId="7F2BFCC6" w:rsidR="00BD2C48" w:rsidRPr="0055693F"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BFB94C4" w14:textId="3273E0B0" w:rsidR="00D724B6" w:rsidRPr="00E954BF" w:rsidRDefault="00D724B6" w:rsidP="0055693F">
            <w:pPr>
              <w:spacing w:after="0" w:line="240" w:lineRule="auto"/>
              <w:rPr>
                <w:strike/>
                <w:sz w:val="18"/>
                <w:szCs w:val="18"/>
                <w:highlight w:val="magenta"/>
              </w:rPr>
            </w:pPr>
          </w:p>
          <w:p w14:paraId="5993B0C8" w14:textId="06994774" w:rsidR="00E954BF" w:rsidRDefault="00E954BF" w:rsidP="002C6BC8">
            <w:pPr>
              <w:spacing w:after="0" w:line="240" w:lineRule="auto"/>
              <w:jc w:val="center"/>
              <w:rPr>
                <w:sz w:val="18"/>
                <w:szCs w:val="18"/>
              </w:rPr>
            </w:pPr>
            <w:r w:rsidRPr="0055693F">
              <w:rPr>
                <w:sz w:val="18"/>
                <w:szCs w:val="18"/>
              </w:rPr>
              <w:t>73</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06DB07A8" w:rsidR="00D724B6" w:rsidRPr="007725D8" w:rsidRDefault="00D724B6" w:rsidP="006F6BB7">
            <w:pPr>
              <w:spacing w:after="0" w:line="240" w:lineRule="auto"/>
              <w:jc w:val="center"/>
              <w:rPr>
                <w:sz w:val="18"/>
                <w:szCs w:val="18"/>
              </w:rPr>
            </w:pPr>
            <w:r w:rsidRPr="00E954BF">
              <w:rPr>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030AE585" w:rsidR="00E954BF" w:rsidRPr="007725D8" w:rsidRDefault="00E954BF" w:rsidP="006F6BB7">
            <w:pPr>
              <w:spacing w:after="0" w:line="240" w:lineRule="auto"/>
              <w:jc w:val="right"/>
              <w:rPr>
                <w:sz w:val="18"/>
                <w:szCs w:val="18"/>
              </w:rPr>
            </w:pPr>
            <w:r w:rsidRPr="0055693F">
              <w:rPr>
                <w:sz w:val="18"/>
                <w:szCs w:val="18"/>
              </w:rPr>
              <w:t>200 000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4436F78" w14:textId="4660D3C3" w:rsidR="00254D18" w:rsidRPr="00131FC5" w:rsidRDefault="00131FC5" w:rsidP="00D25FCF">
            <w:pPr>
              <w:spacing w:after="0" w:line="240" w:lineRule="auto"/>
              <w:jc w:val="center"/>
              <w:rPr>
                <w:sz w:val="18"/>
                <w:szCs w:val="18"/>
              </w:rPr>
            </w:pPr>
            <w:r w:rsidRPr="00131FC5">
              <w:rPr>
                <w:sz w:val="18"/>
                <w:szCs w:val="18"/>
              </w:rPr>
              <w:t>29</w:t>
            </w:r>
          </w:p>
          <w:p w14:paraId="68ACE075" w14:textId="6E99B324" w:rsidR="00D724B6" w:rsidRPr="00D25FCF" w:rsidRDefault="00D724B6" w:rsidP="00254D18">
            <w:pPr>
              <w:spacing w:after="0" w:line="240" w:lineRule="auto"/>
              <w:rPr>
                <w:strike/>
                <w:sz w:val="18"/>
                <w:szCs w:val="18"/>
              </w:rPr>
            </w:pP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1D9BA07D" w14:textId="1377C1C3" w:rsidR="00D724B6" w:rsidRPr="00E954BF" w:rsidRDefault="00D724B6" w:rsidP="0055693F">
            <w:pPr>
              <w:spacing w:after="0" w:line="240" w:lineRule="auto"/>
              <w:rPr>
                <w:strike/>
                <w:sz w:val="18"/>
                <w:szCs w:val="18"/>
                <w:highlight w:val="magenta"/>
              </w:rPr>
            </w:pPr>
          </w:p>
          <w:p w14:paraId="54CE7DDB" w14:textId="241BEDB1" w:rsidR="00E954BF" w:rsidRPr="005F73FB" w:rsidRDefault="00E954BF" w:rsidP="006F6BB7">
            <w:pPr>
              <w:spacing w:after="0" w:line="240" w:lineRule="auto"/>
              <w:jc w:val="center"/>
              <w:rPr>
                <w:sz w:val="18"/>
                <w:szCs w:val="18"/>
              </w:rPr>
            </w:pPr>
            <w:r w:rsidRPr="0055693F">
              <w:rPr>
                <w:sz w:val="18"/>
                <w:szCs w:val="18"/>
              </w:rPr>
              <w:t>32</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996B7B1" w:rsidR="00860B82" w:rsidRPr="00EB7A83" w:rsidRDefault="00F417D2" w:rsidP="00EB7A83">
            <w:pPr>
              <w:spacing w:after="0" w:line="240" w:lineRule="auto"/>
              <w:jc w:val="center"/>
              <w:rPr>
                <w:strike/>
                <w:sz w:val="18"/>
                <w:szCs w:val="18"/>
              </w:rPr>
            </w:pPr>
            <w:r>
              <w:rPr>
                <w:sz w:val="18"/>
                <w:szCs w:val="18"/>
              </w:rPr>
              <w:t>40%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7"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7"/>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72FFA754" w:rsidR="00254D18" w:rsidRPr="00254D18" w:rsidRDefault="00254D18" w:rsidP="002F7D52">
            <w:pPr>
              <w:spacing w:after="0" w:line="240" w:lineRule="auto"/>
              <w:jc w:val="center"/>
              <w:rPr>
                <w:sz w:val="18"/>
                <w:szCs w:val="18"/>
                <w:highlight w:val="yellow"/>
              </w:rPr>
            </w:pPr>
            <w:r w:rsidRPr="00E954BF">
              <w:rPr>
                <w:sz w:val="18"/>
                <w:szCs w:val="18"/>
              </w:rPr>
              <w:t>10</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27632C32" w:rsidR="009D0EFD" w:rsidRDefault="009D0EFD" w:rsidP="006F6BB7">
      <w:pPr>
        <w:spacing w:after="0" w:line="240" w:lineRule="auto"/>
        <w:jc w:val="both"/>
        <w:rPr>
          <w:rFonts w:ascii="Arial" w:hAnsi="Arial" w:cs="Arial"/>
        </w:rPr>
      </w:pPr>
    </w:p>
    <w:p w14:paraId="22A33882" w14:textId="6ABB8B7F" w:rsidR="00F417D2" w:rsidRDefault="00F417D2" w:rsidP="006F6BB7">
      <w:pPr>
        <w:spacing w:after="0" w:line="240" w:lineRule="auto"/>
        <w:jc w:val="both"/>
        <w:rPr>
          <w:rFonts w:ascii="Arial" w:hAnsi="Arial" w:cs="Arial"/>
        </w:rPr>
      </w:pPr>
    </w:p>
    <w:p w14:paraId="37E370C9" w14:textId="77777777" w:rsidR="00F417D2" w:rsidRDefault="00F417D2"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54C34769" w:rsidR="009D0EFD" w:rsidRDefault="009D0EFD" w:rsidP="006F6BB7">
      <w:pPr>
        <w:spacing w:after="0" w:line="240" w:lineRule="auto"/>
        <w:jc w:val="both"/>
        <w:rPr>
          <w:rFonts w:ascii="Arial" w:hAnsi="Arial" w:cs="Arial"/>
        </w:rPr>
      </w:pPr>
    </w:p>
    <w:p w14:paraId="629777C3" w14:textId="67DA4DE7" w:rsidR="00254D18" w:rsidRDefault="00254D18" w:rsidP="006F6BB7">
      <w:pPr>
        <w:spacing w:after="0" w:line="240" w:lineRule="auto"/>
        <w:jc w:val="both"/>
        <w:rPr>
          <w:rFonts w:ascii="Arial" w:hAnsi="Arial" w:cs="Arial"/>
        </w:rPr>
      </w:pPr>
    </w:p>
    <w:p w14:paraId="3CEB7D7F" w14:textId="313A3E2A" w:rsidR="00254D18" w:rsidRDefault="00254D18" w:rsidP="006F6BB7">
      <w:pPr>
        <w:spacing w:after="0" w:line="240" w:lineRule="auto"/>
        <w:jc w:val="both"/>
        <w:rPr>
          <w:rFonts w:ascii="Arial" w:hAnsi="Arial" w:cs="Arial"/>
        </w:rPr>
      </w:pPr>
    </w:p>
    <w:p w14:paraId="226FA09C" w14:textId="2F7141DC" w:rsidR="00254D18" w:rsidRDefault="00254D18" w:rsidP="006F6BB7">
      <w:pPr>
        <w:spacing w:after="0" w:line="240" w:lineRule="auto"/>
        <w:jc w:val="both"/>
        <w:rPr>
          <w:rFonts w:ascii="Arial" w:hAnsi="Arial" w:cs="Arial"/>
        </w:rPr>
      </w:pPr>
    </w:p>
    <w:p w14:paraId="26F86FD0" w14:textId="23E63EB4" w:rsidR="00254D18" w:rsidRDefault="00254D18" w:rsidP="006F6BB7">
      <w:pPr>
        <w:spacing w:after="0" w:line="240" w:lineRule="auto"/>
        <w:jc w:val="both"/>
        <w:rPr>
          <w:rFonts w:ascii="Arial" w:hAnsi="Arial" w:cs="Arial"/>
        </w:rPr>
      </w:pPr>
    </w:p>
    <w:p w14:paraId="53004573" w14:textId="57380544" w:rsidR="00254D18" w:rsidRDefault="00254D18" w:rsidP="006F6BB7">
      <w:pPr>
        <w:spacing w:after="0" w:line="240" w:lineRule="auto"/>
        <w:jc w:val="both"/>
        <w:rPr>
          <w:rFonts w:ascii="Arial" w:hAnsi="Arial" w:cs="Arial"/>
        </w:rPr>
      </w:pPr>
    </w:p>
    <w:p w14:paraId="1B2EDC85" w14:textId="6FCE937C" w:rsidR="00F417D2" w:rsidRDefault="00F417D2" w:rsidP="006F6BB7">
      <w:pPr>
        <w:spacing w:after="0" w:line="240" w:lineRule="auto"/>
        <w:jc w:val="both"/>
        <w:rPr>
          <w:rFonts w:ascii="Arial" w:hAnsi="Arial" w:cs="Arial"/>
        </w:rPr>
      </w:pPr>
    </w:p>
    <w:p w14:paraId="62FCEC96" w14:textId="1C0D301A" w:rsidR="00F417D2" w:rsidRDefault="00F417D2" w:rsidP="006F6BB7">
      <w:pPr>
        <w:spacing w:after="0" w:line="240" w:lineRule="auto"/>
        <w:jc w:val="both"/>
        <w:rPr>
          <w:rFonts w:ascii="Arial" w:hAnsi="Arial" w:cs="Arial"/>
        </w:rPr>
      </w:pPr>
    </w:p>
    <w:p w14:paraId="40FB27B8" w14:textId="7E2F8240" w:rsidR="00F417D2" w:rsidRDefault="00F417D2" w:rsidP="006F6BB7">
      <w:pPr>
        <w:spacing w:after="0" w:line="240" w:lineRule="auto"/>
        <w:jc w:val="both"/>
        <w:rPr>
          <w:rFonts w:ascii="Arial" w:hAnsi="Arial" w:cs="Arial"/>
        </w:rPr>
      </w:pPr>
    </w:p>
    <w:p w14:paraId="7FA4CB3B" w14:textId="77777777" w:rsidR="00F417D2" w:rsidRDefault="00F417D2" w:rsidP="006F6BB7">
      <w:pPr>
        <w:spacing w:after="0" w:line="240" w:lineRule="auto"/>
        <w:jc w:val="both"/>
        <w:rPr>
          <w:rFonts w:ascii="Arial" w:hAnsi="Arial" w:cs="Arial"/>
        </w:rPr>
      </w:pPr>
    </w:p>
    <w:p w14:paraId="4462F810" w14:textId="23D35C39" w:rsidR="00254D18" w:rsidRDefault="00254D18" w:rsidP="006F6BB7">
      <w:pPr>
        <w:spacing w:after="0" w:line="240" w:lineRule="auto"/>
        <w:jc w:val="both"/>
        <w:rPr>
          <w:rFonts w:ascii="Arial" w:hAnsi="Arial" w:cs="Arial"/>
        </w:rPr>
      </w:pPr>
    </w:p>
    <w:p w14:paraId="7E85CB73" w14:textId="6DDAE553" w:rsidR="00254D18" w:rsidRDefault="00254D18" w:rsidP="006F6BB7">
      <w:pPr>
        <w:spacing w:after="0" w:line="240" w:lineRule="auto"/>
        <w:jc w:val="both"/>
        <w:rPr>
          <w:rFonts w:ascii="Arial" w:hAnsi="Arial" w:cs="Arial"/>
        </w:rPr>
      </w:pPr>
    </w:p>
    <w:p w14:paraId="019C8662" w14:textId="6CDC205C" w:rsidR="00254D18" w:rsidRDefault="00254D18" w:rsidP="006F6BB7">
      <w:pPr>
        <w:spacing w:after="0" w:line="240" w:lineRule="auto"/>
        <w:jc w:val="both"/>
        <w:rPr>
          <w:rFonts w:ascii="Arial" w:hAnsi="Arial" w:cs="Arial"/>
        </w:rPr>
      </w:pPr>
    </w:p>
    <w:p w14:paraId="53D2638E" w14:textId="494226D0" w:rsidR="00254D18" w:rsidRDefault="00254D18" w:rsidP="006F6BB7">
      <w:pPr>
        <w:spacing w:after="0" w:line="240" w:lineRule="auto"/>
        <w:jc w:val="both"/>
        <w:rPr>
          <w:rFonts w:ascii="Arial" w:hAnsi="Arial" w:cs="Arial"/>
        </w:rPr>
      </w:pPr>
    </w:p>
    <w:p w14:paraId="09D7C671" w14:textId="35E49E77" w:rsidR="00254D18" w:rsidRDefault="00254D18" w:rsidP="006F6BB7">
      <w:pPr>
        <w:spacing w:after="0" w:line="240" w:lineRule="auto"/>
        <w:jc w:val="both"/>
        <w:rPr>
          <w:rFonts w:ascii="Arial" w:hAnsi="Arial" w:cs="Arial"/>
        </w:rPr>
      </w:pPr>
    </w:p>
    <w:p w14:paraId="1EA004AA" w14:textId="77777777" w:rsidR="00254D18" w:rsidRPr="007725D8" w:rsidRDefault="00254D18"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lastRenderedPageBreak/>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xml:space="preserve">- konieczność poprawy bazy dla podejmowanych działań w zakresie </w:t>
            </w:r>
            <w:r w:rsidRPr="000E152D">
              <w:rPr>
                <w:rFonts w:ascii="Arial" w:hAnsi="Arial" w:cs="Arial"/>
                <w:sz w:val="18"/>
                <w:szCs w:val="18"/>
              </w:rPr>
              <w:lastRenderedPageBreak/>
              <w:t>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 xml:space="preserve">2.1.2 Rewitalizacja obszarów wiejskich w kontekście włączenia </w:t>
            </w:r>
            <w:r w:rsidRPr="000E152D">
              <w:rPr>
                <w:rFonts w:ascii="Arial" w:hAnsi="Arial" w:cs="Arial"/>
                <w:sz w:val="18"/>
                <w:szCs w:val="18"/>
              </w:rPr>
              <w:lastRenderedPageBreak/>
              <w:t>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lastRenderedPageBreak/>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w:t>
            </w:r>
            <w:r w:rsidRPr="001A282F">
              <w:rPr>
                <w:rFonts w:ascii="Arial" w:hAnsi="Arial" w:cs="Arial"/>
                <w:sz w:val="18"/>
                <w:szCs w:val="18"/>
              </w:rPr>
              <w:lastRenderedPageBreak/>
              <w:t xml:space="preserve">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w:t>
            </w:r>
            <w:r w:rsidRPr="002F7D52">
              <w:rPr>
                <w:rFonts w:ascii="Arial" w:hAnsi="Arial" w:cs="Arial"/>
                <w:sz w:val="18"/>
                <w:szCs w:val="18"/>
              </w:rPr>
              <w:lastRenderedPageBreak/>
              <w:t xml:space="preserve">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017F4774"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w:t>
      </w:r>
      <w:r w:rsidR="001B57AE">
        <w:rPr>
          <w:rFonts w:ascii="Arial" w:hAnsi="Arial" w:cs="Arial"/>
        </w:rPr>
        <w:t>60</w:t>
      </w:r>
      <w:r w:rsidRPr="000E152D">
        <w:rPr>
          <w:rFonts w:ascii="Arial" w:hAnsi="Arial" w:cs="Arial"/>
        </w:rPr>
        <w:t xml:space="preserve">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w:t>
            </w:r>
            <w:r w:rsidRPr="000E152D">
              <w:rPr>
                <w:rFonts w:ascii="Arial" w:hAnsi="Arial" w:cs="Arial"/>
                <w:sz w:val="20"/>
                <w:szCs w:val="20"/>
              </w:rPr>
              <w:lastRenderedPageBreak/>
              <w:t>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Preferowane będą operacje dotyczące jak największej części obszaru LGD. Pozwoli to rozwijać kompleksowe i zintegrowane działania oraz efektywnie wykorzystać środki finansowe w </w:t>
            </w:r>
            <w:r w:rsidRPr="000E152D">
              <w:rPr>
                <w:rFonts w:ascii="Arial" w:hAnsi="Arial" w:cs="Arial"/>
                <w:sz w:val="20"/>
                <w:szCs w:val="20"/>
              </w:rPr>
              <w:lastRenderedPageBreak/>
              <w:t>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xml:space="preserve">- niska ocena oferty spędzania wolnego </w:t>
            </w:r>
            <w:r w:rsidRPr="00C6212A">
              <w:rPr>
                <w:rFonts w:ascii="Arial" w:hAnsi="Arial" w:cs="Arial"/>
                <w:sz w:val="20"/>
                <w:szCs w:val="20"/>
              </w:rPr>
              <w:lastRenderedPageBreak/>
              <w:t>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lastRenderedPageBreak/>
              <w:t xml:space="preserve">- Niewystarczająco atrakcyjna oferta spędzania czasu wolnego </w:t>
            </w:r>
            <w:r w:rsidRPr="00C6212A">
              <w:rPr>
                <w:rFonts w:ascii="Arial" w:hAnsi="Arial" w:cs="Arial"/>
                <w:sz w:val="20"/>
                <w:szCs w:val="20"/>
              </w:rPr>
              <w:lastRenderedPageBreak/>
              <w:t>(szczególnie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objęcia działaniami jak największej grupy mieszkańców z terenu różnych miejscowości i gmin. Wpływa na poprawę </w:t>
            </w:r>
            <w:r w:rsidRPr="000E152D">
              <w:rPr>
                <w:rFonts w:ascii="Arial" w:hAnsi="Arial" w:cs="Arial"/>
                <w:sz w:val="20"/>
                <w:szCs w:val="20"/>
              </w:rPr>
              <w:lastRenderedPageBreak/>
              <w:t>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8"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8"/>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wskazania na osoby niepełnosprawne jako grupę preferowaną w </w:t>
            </w:r>
            <w:r w:rsidRPr="000E152D">
              <w:rPr>
                <w:rFonts w:ascii="Arial" w:hAnsi="Arial" w:cs="Arial"/>
                <w:sz w:val="20"/>
                <w:szCs w:val="20"/>
              </w:rPr>
              <w:lastRenderedPageBreak/>
              <w:t>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Dostosowanie infrastruktury do potrzeb osób </w:t>
            </w:r>
            <w:r w:rsidRPr="000E152D">
              <w:rPr>
                <w:rFonts w:ascii="Arial" w:hAnsi="Arial" w:cs="Arial"/>
                <w:sz w:val="20"/>
                <w:szCs w:val="20"/>
              </w:rPr>
              <w:lastRenderedPageBreak/>
              <w:t>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lastRenderedPageBreak/>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liczba osób zagrożonych ubóstwem lub wykluczeniem społecznym pracujących po opuszczeniu programu (łącznie z </w:t>
            </w:r>
            <w:r w:rsidRPr="000E152D">
              <w:rPr>
                <w:rFonts w:ascii="Arial" w:hAnsi="Arial" w:cs="Arial"/>
                <w:sz w:val="20"/>
                <w:szCs w:val="20"/>
              </w:rPr>
              <w:lastRenderedPageBreak/>
              <w:t>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lastRenderedPageBreak/>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9" w:name="_Hlk33004415"/>
            <w:r w:rsidRPr="000E152D">
              <w:rPr>
                <w:rFonts w:ascii="Arial" w:hAnsi="Arial" w:cs="Arial"/>
                <w:sz w:val="20"/>
                <w:szCs w:val="20"/>
              </w:rPr>
              <w:t>Wykorzystanie logotypu LGD</w:t>
            </w:r>
            <w:bookmarkEnd w:id="9"/>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lastRenderedPageBreak/>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lastRenderedPageBreak/>
              <w:t xml:space="preserve">Udział w szkoleniu/ doradztwie </w:t>
            </w:r>
            <w:r w:rsidRPr="000E152D">
              <w:rPr>
                <w:rFonts w:ascii="Arial" w:hAnsi="Arial" w:cs="Arial"/>
                <w:sz w:val="20"/>
                <w:szCs w:val="20"/>
              </w:rPr>
              <w:lastRenderedPageBreak/>
              <w:t>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lastRenderedPageBreak/>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 xml:space="preserve">Dodatkowo umożliwi integrację różnych </w:t>
            </w:r>
            <w:r w:rsidRPr="000E152D">
              <w:rPr>
                <w:rFonts w:ascii="Arial" w:hAnsi="Arial" w:cs="Arial"/>
                <w:sz w:val="20"/>
                <w:szCs w:val="20"/>
              </w:rPr>
              <w:lastRenderedPageBreak/>
              <w:t>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lastRenderedPageBreak/>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E954BF" w:rsidRDefault="000E152D" w:rsidP="002C6BC8">
      <w:pPr>
        <w:spacing w:after="0" w:line="360" w:lineRule="auto"/>
        <w:jc w:val="both"/>
        <w:rPr>
          <w:rFonts w:ascii="Arial" w:hAnsi="Arial" w:cs="Arial"/>
        </w:rPr>
      </w:pPr>
      <w:r w:rsidRPr="00E954BF">
        <w:rPr>
          <w:rFonts w:ascii="Arial" w:hAnsi="Arial" w:cs="Arial"/>
        </w:rPr>
        <w:t xml:space="preserve">Intensywność pomocy w przypadku pozostałych działań </w:t>
      </w:r>
      <w:r w:rsidR="00D3146E" w:rsidRPr="00E954BF">
        <w:rPr>
          <w:rFonts w:ascii="Arial" w:hAnsi="Arial" w:cs="Arial"/>
        </w:rPr>
        <w:t xml:space="preserve">finansowanych w ramach Programu Rozwoju Obszarów Wiejskich na lata 2014 -2020 </w:t>
      </w:r>
      <w:r w:rsidRPr="00E954BF">
        <w:rPr>
          <w:rFonts w:ascii="Arial" w:hAnsi="Arial" w:cs="Arial"/>
        </w:rPr>
        <w:t>została określona przez LGD na poziomie:</w:t>
      </w:r>
    </w:p>
    <w:p w14:paraId="0D7F6DA1" w14:textId="5CC1044B" w:rsidR="000E152D" w:rsidRPr="002E2084" w:rsidRDefault="000E152D" w:rsidP="002C6BC8">
      <w:pPr>
        <w:spacing w:after="0" w:line="360" w:lineRule="auto"/>
        <w:jc w:val="both"/>
        <w:rPr>
          <w:rFonts w:ascii="Arial" w:hAnsi="Arial" w:cs="Arial"/>
          <w:strike/>
        </w:rPr>
      </w:pPr>
      <w:bookmarkStart w:id="10" w:name="_Hlk493252888"/>
      <w:r w:rsidRPr="00E954BF">
        <w:rPr>
          <w:rFonts w:ascii="Arial" w:hAnsi="Arial" w:cs="Arial"/>
        </w:rPr>
        <w:t>- max</w:t>
      </w:r>
      <w:r w:rsidR="00097344" w:rsidRPr="00E954BF">
        <w:rPr>
          <w:rFonts w:ascii="Arial" w:hAnsi="Arial" w:cs="Arial"/>
        </w:rPr>
        <w:t xml:space="preserve"> </w:t>
      </w:r>
      <w:r w:rsidRPr="00E954BF">
        <w:rPr>
          <w:rFonts w:ascii="Arial" w:hAnsi="Arial" w:cs="Arial"/>
        </w:rPr>
        <w:t xml:space="preserve">70% kosztów kwalifikowalnych w przypadku operacji </w:t>
      </w:r>
      <w:r w:rsidR="00AA59BC" w:rsidRPr="00E954BF">
        <w:rPr>
          <w:rFonts w:ascii="Arial" w:hAnsi="Arial" w:cs="Arial"/>
        </w:rPr>
        <w:t xml:space="preserve"> realizowanych przez podmiot wykonujący działalność gospodarczą,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AA59BC" w:rsidRPr="00E954BF">
        <w:rPr>
          <w:rFonts w:ascii="Arial" w:hAnsi="Arial" w:cs="Arial"/>
        </w:rPr>
        <w:t>, z tym że w przypadku organizacji pozarządowej, która wykonuje taką działalność gospodarczą – jeżeli organizacja ta ubiega się o pomoc w zakresie</w:t>
      </w:r>
      <w:r w:rsidR="00AA59BC" w:rsidRPr="002E2084">
        <w:rPr>
          <w:rFonts w:ascii="Arial" w:hAnsi="Arial" w:cs="Arial"/>
        </w:rPr>
        <w:t xml:space="preserv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3FC80BE1"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w:t>
      </w:r>
      <w:r w:rsidRPr="00E954BF">
        <w:rPr>
          <w:rFonts w:ascii="Arial" w:hAnsi="Arial" w:cs="Arial"/>
        </w:rPr>
        <w:t xml:space="preserve">kwalifikowalnych w przypadku </w:t>
      </w:r>
      <w:r w:rsidR="00AA59BC" w:rsidRPr="00E954BF">
        <w:rPr>
          <w:rFonts w:ascii="Arial" w:hAnsi="Arial" w:cs="Arial"/>
        </w:rPr>
        <w:t xml:space="preserve">podmiotu niewykonującego działalności gospodarczej,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DC43FE" w:rsidRPr="00E954BF">
        <w:rPr>
          <w:rFonts w:ascii="Arial" w:hAnsi="Arial" w:cs="Arial"/>
        </w:rPr>
        <w:t xml:space="preserve"> </w:t>
      </w:r>
      <w:r w:rsidR="00AA59BC" w:rsidRPr="00E954BF">
        <w:rPr>
          <w:rFonts w:ascii="Arial" w:hAnsi="Arial" w:cs="Arial"/>
        </w:rPr>
        <w:t>i organizacji pozarządowej, która prowadzi działalność</w:t>
      </w:r>
      <w:r w:rsidR="003905A4" w:rsidRPr="00E954BF">
        <w:rPr>
          <w:rFonts w:ascii="Arial" w:hAnsi="Arial" w:cs="Arial"/>
        </w:rPr>
        <w:t xml:space="preserve"> gospodarczą,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3905A4" w:rsidRPr="00E954BF">
        <w:rPr>
          <w:rFonts w:ascii="Arial" w:hAnsi="Arial" w:cs="Arial"/>
        </w:rPr>
        <w:t xml:space="preserve"> – jeżeli ubiega się o pomoc w zakresie określonym § 2 ust. 1 pkt 1 oraz 4-8 Rozporządzenia „Wsparcie na wdrażanie operacji</w:t>
      </w:r>
      <w:r w:rsidR="003905A4" w:rsidRPr="002E2084">
        <w:rPr>
          <w:rFonts w:ascii="Arial" w:hAnsi="Arial" w:cs="Arial"/>
        </w:rPr>
        <w:t xml:space="preserve"> w ramach strategii rozwoju lokalnego kierowanego przez społeczność”.</w:t>
      </w:r>
    </w:p>
    <w:bookmarkEnd w:id="10"/>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3960735" w14:textId="77777777" w:rsidR="008E6793" w:rsidRDefault="008E6793"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59AAD67" w14:textId="77777777" w:rsidR="00B45D1A" w:rsidRPr="0055693F" w:rsidRDefault="00B45D1A" w:rsidP="00B45D1A">
      <w:pPr>
        <w:spacing w:after="0" w:line="360" w:lineRule="auto"/>
        <w:jc w:val="both"/>
        <w:rPr>
          <w:rFonts w:ascii="Arial" w:hAnsi="Arial" w:cs="Arial"/>
        </w:rPr>
      </w:pPr>
      <w:r w:rsidRPr="0055693F">
        <w:rPr>
          <w:rFonts w:ascii="Arial" w:hAnsi="Arial" w:cs="Arial"/>
        </w:rPr>
        <w:t>Drugi projekt współpracy będzie realizowany z innymi LGD we współpracy Kujawsko-Pomorska Organizacją Turystyczną i polega na kompleksowym wsparciu dla turystyki regionalnej.</w:t>
      </w:r>
    </w:p>
    <w:p w14:paraId="29FB319E" w14:textId="77777777" w:rsidR="00B45D1A" w:rsidRPr="0055693F" w:rsidRDefault="00B45D1A" w:rsidP="00B45D1A">
      <w:pPr>
        <w:spacing w:after="0" w:line="360" w:lineRule="auto"/>
        <w:jc w:val="both"/>
        <w:rPr>
          <w:rFonts w:ascii="Arial" w:hAnsi="Arial" w:cs="Arial"/>
        </w:rPr>
      </w:pPr>
      <w:r w:rsidRPr="0055693F">
        <w:rPr>
          <w:rFonts w:ascii="Arial" w:hAnsi="Arial" w:cs="Arial"/>
        </w:rPr>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55693F">
        <w:rPr>
          <w:rFonts w:ascii="Arial" w:hAnsi="Arial" w:cs="Arial"/>
        </w:rPr>
        <w:t>subportalami</w:t>
      </w:r>
      <w:proofErr w:type="spellEnd"/>
      <w:r w:rsidRPr="0055693F">
        <w:rPr>
          <w:rFonts w:ascii="Arial" w:hAnsi="Arial" w:cs="Arial"/>
        </w:rPr>
        <w:t xml:space="preserve"> dla Lokalnych Grup Działania), który umożliwi podmiotom zajmującym się promocją województwa następujące działania</w:t>
      </w:r>
    </w:p>
    <w:p w14:paraId="24AB5523" w14:textId="77777777" w:rsidR="00B45D1A" w:rsidRPr="0055693F" w:rsidRDefault="00B45D1A" w:rsidP="00B45D1A">
      <w:pPr>
        <w:spacing w:after="0" w:line="360" w:lineRule="auto"/>
        <w:jc w:val="both"/>
        <w:rPr>
          <w:rFonts w:ascii="Arial" w:hAnsi="Arial" w:cs="Arial"/>
        </w:rPr>
      </w:pPr>
      <w:r w:rsidRPr="0055693F">
        <w:rPr>
          <w:rFonts w:ascii="Arial" w:hAnsi="Arial" w:cs="Arial"/>
        </w:rPr>
        <w:t>●ograniczenie skutków ekonomicznych pandemii Covid 19 wśród przedsiębiorców,</w:t>
      </w:r>
    </w:p>
    <w:p w14:paraId="5BEDF847" w14:textId="77777777" w:rsidR="00B45D1A" w:rsidRPr="0055693F" w:rsidRDefault="00B45D1A" w:rsidP="00B45D1A">
      <w:pPr>
        <w:spacing w:after="0" w:line="360" w:lineRule="auto"/>
        <w:jc w:val="both"/>
        <w:rPr>
          <w:rFonts w:ascii="Arial" w:hAnsi="Arial" w:cs="Arial"/>
        </w:rPr>
      </w:pPr>
      <w:r w:rsidRPr="0055693F">
        <w:rPr>
          <w:rFonts w:ascii="Arial" w:hAnsi="Arial" w:cs="Arial"/>
        </w:rPr>
        <w:t>●zintegrowanie oferty turystycznej województwa (obiekty noclegowe, biura podróży, gastronomia,</w:t>
      </w:r>
    </w:p>
    <w:p w14:paraId="535AB075" w14:textId="77777777" w:rsidR="00B45D1A" w:rsidRPr="0055693F" w:rsidRDefault="00B45D1A" w:rsidP="00B45D1A">
      <w:pPr>
        <w:spacing w:after="0" w:line="360" w:lineRule="auto"/>
        <w:jc w:val="both"/>
        <w:rPr>
          <w:rFonts w:ascii="Arial" w:hAnsi="Arial" w:cs="Arial"/>
        </w:rPr>
      </w:pPr>
      <w:r w:rsidRPr="0055693F">
        <w:rPr>
          <w:rFonts w:ascii="Arial" w:hAnsi="Arial" w:cs="Arial"/>
        </w:rPr>
        <w:t>wydarzenia, wycieczki, atrakcje turystyczne, aktywności),</w:t>
      </w:r>
    </w:p>
    <w:p w14:paraId="59304B39" w14:textId="77777777" w:rsidR="00B45D1A" w:rsidRPr="0055693F" w:rsidRDefault="00B45D1A" w:rsidP="00B45D1A">
      <w:pPr>
        <w:spacing w:after="0" w:line="360" w:lineRule="auto"/>
        <w:jc w:val="both"/>
        <w:rPr>
          <w:rFonts w:ascii="Arial" w:hAnsi="Arial" w:cs="Arial"/>
        </w:rPr>
      </w:pPr>
      <w:r w:rsidRPr="0055693F">
        <w:rPr>
          <w:rFonts w:ascii="Arial" w:hAnsi="Arial" w:cs="Arial"/>
        </w:rPr>
        <w:t>●skoordynowanie działań promocyjnych w celu zwiększenie ruchu turystycznego i liczby rezerwacji,</w:t>
      </w:r>
    </w:p>
    <w:p w14:paraId="2CC2B7EE" w14:textId="77777777" w:rsidR="00B45D1A" w:rsidRPr="0055693F" w:rsidRDefault="00B45D1A" w:rsidP="00B45D1A">
      <w:pPr>
        <w:spacing w:after="0" w:line="360" w:lineRule="auto"/>
        <w:jc w:val="both"/>
        <w:rPr>
          <w:rFonts w:ascii="Arial" w:hAnsi="Arial" w:cs="Arial"/>
        </w:rPr>
      </w:pPr>
      <w:r w:rsidRPr="0055693F">
        <w:rPr>
          <w:rFonts w:ascii="Arial" w:hAnsi="Arial" w:cs="Arial"/>
        </w:rPr>
        <w:t>●uniezależnienie branży turystycznej od zagranicznych portali rezerwacyjnych, a tym samym</w:t>
      </w:r>
    </w:p>
    <w:p w14:paraId="4516E05B" w14:textId="77777777" w:rsidR="00B45D1A" w:rsidRDefault="00B45D1A" w:rsidP="00B45D1A">
      <w:pPr>
        <w:spacing w:after="0" w:line="360" w:lineRule="auto"/>
        <w:jc w:val="both"/>
        <w:rPr>
          <w:rFonts w:ascii="Arial" w:hAnsi="Arial" w:cs="Arial"/>
        </w:rPr>
      </w:pPr>
      <w:r w:rsidRPr="0055693F">
        <w:rPr>
          <w:rFonts w:ascii="Arial" w:hAnsi="Arial" w:cs="Arial"/>
        </w:rPr>
        <w:t>zwiększenie wpływów z podatków lokalnych.</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lastRenderedPageBreak/>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C210C63" w:rsidR="00875D6F" w:rsidRDefault="00875D6F" w:rsidP="002C6BC8">
      <w:pPr>
        <w:spacing w:after="0" w:line="360" w:lineRule="auto"/>
        <w:jc w:val="both"/>
        <w:rPr>
          <w:rFonts w:ascii="Arial" w:hAnsi="Arial" w:cs="Arial"/>
          <w:b/>
        </w:rPr>
      </w:pPr>
    </w:p>
    <w:p w14:paraId="3AE4EDC2" w14:textId="7B82035D" w:rsidR="00E954BF" w:rsidRDefault="00E954BF" w:rsidP="002C6BC8">
      <w:pPr>
        <w:spacing w:after="0" w:line="360" w:lineRule="auto"/>
        <w:jc w:val="both"/>
        <w:rPr>
          <w:rFonts w:ascii="Arial" w:hAnsi="Arial" w:cs="Arial"/>
          <w:b/>
        </w:rPr>
      </w:pPr>
    </w:p>
    <w:p w14:paraId="45C80976" w14:textId="77777777" w:rsidR="00E954BF" w:rsidRDefault="00E954B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03CF5F8C"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r w:rsidR="00D06FC7">
              <w:rPr>
                <w:rFonts w:ascii="Arial" w:hAnsi="Arial" w:cs="Arial"/>
                <w:b/>
                <w:sz w:val="18"/>
                <w:szCs w:val="18"/>
              </w:rPr>
              <w:t>/EUR</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0B0595" w14:textId="658E66B2" w:rsidR="00D724B6" w:rsidRPr="0055693F" w:rsidRDefault="00D724B6" w:rsidP="0055693F">
            <w:pPr>
              <w:spacing w:before="60"/>
              <w:rPr>
                <w:rFonts w:ascii="Arial" w:hAnsi="Arial" w:cs="Arial"/>
                <w:strike/>
                <w:sz w:val="18"/>
                <w:szCs w:val="18"/>
              </w:rPr>
            </w:pPr>
          </w:p>
          <w:p w14:paraId="45D52650" w14:textId="77777777" w:rsidR="00E954BF" w:rsidRPr="00373DFA" w:rsidRDefault="00E954BF" w:rsidP="007943A3">
            <w:pPr>
              <w:spacing w:before="60"/>
              <w:jc w:val="center"/>
              <w:rPr>
                <w:rFonts w:ascii="Arial" w:hAnsi="Arial" w:cs="Arial"/>
                <w:strike/>
                <w:sz w:val="18"/>
                <w:szCs w:val="18"/>
                <w:highlight w:val="yellow"/>
              </w:rPr>
            </w:pPr>
            <w:r w:rsidRPr="00373DFA">
              <w:rPr>
                <w:rFonts w:ascii="Arial" w:hAnsi="Arial" w:cs="Arial"/>
                <w:strike/>
                <w:sz w:val="18"/>
                <w:szCs w:val="18"/>
                <w:highlight w:val="yellow"/>
              </w:rPr>
              <w:t>1 725 000EUR</w:t>
            </w:r>
          </w:p>
          <w:p w14:paraId="0AFAB0CA" w14:textId="42FBD732" w:rsidR="00373DFA" w:rsidRPr="0055693F" w:rsidRDefault="00373DFA" w:rsidP="007943A3">
            <w:pPr>
              <w:spacing w:before="60"/>
              <w:jc w:val="center"/>
              <w:rPr>
                <w:rFonts w:ascii="Arial" w:hAnsi="Arial" w:cs="Arial"/>
                <w:sz w:val="18"/>
                <w:szCs w:val="18"/>
              </w:rPr>
            </w:pPr>
            <w:r w:rsidRPr="00373DFA">
              <w:rPr>
                <w:rFonts w:ascii="Arial" w:hAnsi="Arial" w:cs="Arial"/>
                <w:sz w:val="18"/>
                <w:szCs w:val="18"/>
                <w:highlight w:val="yellow"/>
              </w:rPr>
              <w:t>1 734 623,71 EUR</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515ED942" w14:textId="77777777" w:rsidR="0060022E" w:rsidRDefault="0060022E" w:rsidP="007943A3">
            <w:pPr>
              <w:jc w:val="center"/>
              <w:rPr>
                <w:rFonts w:ascii="Arial" w:hAnsi="Arial" w:cs="Arial"/>
                <w:strike/>
                <w:sz w:val="18"/>
                <w:szCs w:val="18"/>
              </w:rPr>
            </w:pPr>
          </w:p>
          <w:p w14:paraId="6539DC0F" w14:textId="55484A7F" w:rsidR="00D724B6" w:rsidRPr="0060022E" w:rsidRDefault="00DC43FE" w:rsidP="007943A3">
            <w:pPr>
              <w:jc w:val="center"/>
              <w:rPr>
                <w:rFonts w:ascii="Arial" w:hAnsi="Arial" w:cs="Arial"/>
                <w:strike/>
                <w:sz w:val="18"/>
                <w:szCs w:val="18"/>
                <w:highlight w:val="yellow"/>
              </w:rPr>
            </w:pPr>
            <w:r w:rsidRPr="0060022E">
              <w:rPr>
                <w:rFonts w:ascii="Arial" w:hAnsi="Arial" w:cs="Arial"/>
                <w:strike/>
                <w:sz w:val="18"/>
                <w:szCs w:val="18"/>
                <w:highlight w:val="yellow"/>
              </w:rPr>
              <w:t>375 000 EUR</w:t>
            </w:r>
          </w:p>
          <w:p w14:paraId="7F9B1937" w14:textId="272B54F4" w:rsidR="00373DFA" w:rsidRPr="00E954BF" w:rsidRDefault="00373DFA" w:rsidP="007943A3">
            <w:pPr>
              <w:jc w:val="center"/>
              <w:rPr>
                <w:rFonts w:ascii="Arial" w:hAnsi="Arial" w:cs="Arial"/>
                <w:sz w:val="18"/>
                <w:szCs w:val="18"/>
              </w:rPr>
            </w:pPr>
            <w:r w:rsidRPr="0060022E">
              <w:rPr>
                <w:rFonts w:ascii="Arial" w:hAnsi="Arial" w:cs="Arial"/>
                <w:sz w:val="18"/>
                <w:szCs w:val="18"/>
                <w:highlight w:val="yellow"/>
              </w:rPr>
              <w:t>394 654,10 EUR</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2301EF69" w14:textId="77777777" w:rsidR="0060022E" w:rsidRDefault="0060022E" w:rsidP="007943A3">
            <w:pPr>
              <w:jc w:val="center"/>
              <w:rPr>
                <w:rFonts w:ascii="Arial" w:hAnsi="Arial" w:cs="Arial"/>
                <w:sz w:val="18"/>
                <w:szCs w:val="18"/>
              </w:rPr>
            </w:pPr>
          </w:p>
          <w:p w14:paraId="4CA25ECB" w14:textId="3EC191C4" w:rsidR="00FE1D70" w:rsidRPr="00E954BF" w:rsidRDefault="00FE1D70" w:rsidP="007943A3">
            <w:pPr>
              <w:jc w:val="center"/>
              <w:rPr>
                <w:rFonts w:ascii="Arial" w:hAnsi="Arial" w:cs="Arial"/>
                <w:sz w:val="18"/>
                <w:szCs w:val="18"/>
              </w:rPr>
            </w:pPr>
            <w:r w:rsidRPr="00E954BF">
              <w:rPr>
                <w:rFonts w:ascii="Arial" w:hAnsi="Arial" w:cs="Arial"/>
                <w:sz w:val="18"/>
                <w:szCs w:val="18"/>
              </w:rPr>
              <w:t>1.000.000</w:t>
            </w:r>
            <w:r w:rsidR="00DC43FE" w:rsidRPr="00E954BF">
              <w:rPr>
                <w:rFonts w:ascii="Arial" w:hAnsi="Arial" w:cs="Arial"/>
                <w:sz w:val="18"/>
                <w:szCs w:val="18"/>
              </w:rPr>
              <w:t xml:space="preserve"> PLN</w:t>
            </w:r>
          </w:p>
          <w:p w14:paraId="6AD6902B" w14:textId="0BA8BC88" w:rsidR="00F81CFF" w:rsidRPr="00E954BF" w:rsidRDefault="00F81CFF" w:rsidP="007943A3">
            <w:pPr>
              <w:jc w:val="center"/>
              <w:rPr>
                <w:rFonts w:ascii="Arial" w:hAnsi="Arial" w:cs="Arial"/>
                <w:sz w:val="18"/>
                <w:szCs w:val="18"/>
              </w:rPr>
            </w:pP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745A37AC" w14:textId="77777777" w:rsidR="0060022E" w:rsidRDefault="0060022E" w:rsidP="007943A3">
            <w:pPr>
              <w:jc w:val="center"/>
              <w:rPr>
                <w:rFonts w:ascii="Arial" w:hAnsi="Arial" w:cs="Arial"/>
                <w:sz w:val="18"/>
                <w:szCs w:val="18"/>
              </w:rPr>
            </w:pPr>
          </w:p>
          <w:p w14:paraId="6ABEFED7" w14:textId="28B2F47D" w:rsidR="00167D16" w:rsidRPr="0060022E" w:rsidRDefault="00DC43FE" w:rsidP="007943A3">
            <w:pPr>
              <w:jc w:val="center"/>
              <w:rPr>
                <w:rFonts w:ascii="Arial" w:hAnsi="Arial" w:cs="Arial"/>
                <w:strike/>
                <w:sz w:val="18"/>
                <w:szCs w:val="18"/>
                <w:highlight w:val="yellow"/>
              </w:rPr>
            </w:pPr>
            <w:r w:rsidRPr="0060022E">
              <w:rPr>
                <w:rFonts w:ascii="Arial" w:hAnsi="Arial" w:cs="Arial"/>
                <w:strike/>
                <w:sz w:val="18"/>
                <w:szCs w:val="18"/>
                <w:highlight w:val="yellow"/>
              </w:rPr>
              <w:t>972 500 EUR</w:t>
            </w:r>
          </w:p>
          <w:p w14:paraId="1C33303E" w14:textId="4949A104" w:rsidR="0060022E" w:rsidRPr="00E954BF" w:rsidRDefault="0060022E" w:rsidP="007943A3">
            <w:pPr>
              <w:jc w:val="center"/>
              <w:rPr>
                <w:rFonts w:ascii="Arial" w:hAnsi="Arial" w:cs="Arial"/>
                <w:sz w:val="18"/>
                <w:szCs w:val="18"/>
              </w:rPr>
            </w:pPr>
            <w:r w:rsidRPr="0060022E">
              <w:rPr>
                <w:rFonts w:ascii="Arial" w:hAnsi="Arial" w:cs="Arial"/>
                <w:sz w:val="18"/>
                <w:szCs w:val="18"/>
                <w:highlight w:val="yellow"/>
              </w:rPr>
              <w:t>950 076,93 EUR</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37E9107F" w14:textId="77777777" w:rsidR="0060022E" w:rsidRDefault="0060022E" w:rsidP="007943A3">
            <w:pPr>
              <w:spacing w:before="60"/>
              <w:jc w:val="center"/>
              <w:rPr>
                <w:rFonts w:ascii="Arial" w:hAnsi="Arial" w:cs="Arial"/>
                <w:sz w:val="18"/>
                <w:szCs w:val="18"/>
              </w:rPr>
            </w:pPr>
          </w:p>
          <w:p w14:paraId="39A1FB45" w14:textId="4416C0A3" w:rsidR="00FE1D70" w:rsidRPr="00E954BF" w:rsidRDefault="00FE1D70" w:rsidP="007943A3">
            <w:pPr>
              <w:spacing w:before="60"/>
              <w:jc w:val="center"/>
              <w:rPr>
                <w:rFonts w:ascii="Arial" w:hAnsi="Arial" w:cs="Arial"/>
                <w:sz w:val="18"/>
                <w:szCs w:val="18"/>
              </w:rPr>
            </w:pPr>
            <w:r w:rsidRPr="00E954BF">
              <w:rPr>
                <w:rFonts w:ascii="Arial" w:hAnsi="Arial" w:cs="Arial"/>
                <w:sz w:val="18"/>
                <w:szCs w:val="18"/>
              </w:rPr>
              <w:t>6.228.000</w:t>
            </w:r>
            <w:r w:rsidR="00DC43FE" w:rsidRPr="00E954BF">
              <w:rPr>
                <w:rFonts w:ascii="Arial" w:hAnsi="Arial" w:cs="Arial"/>
                <w:sz w:val="18"/>
                <w:szCs w:val="18"/>
              </w:rPr>
              <w:t xml:space="preserve"> PLN</w:t>
            </w:r>
          </w:p>
          <w:p w14:paraId="2BE67D8F" w14:textId="4006D370" w:rsidR="00F81CFF" w:rsidRPr="00E954BF" w:rsidRDefault="00F81CFF" w:rsidP="007943A3">
            <w:pPr>
              <w:spacing w:before="60"/>
              <w:jc w:val="center"/>
              <w:rPr>
                <w:rFonts w:ascii="Arial" w:hAnsi="Arial" w:cs="Arial"/>
                <w:sz w:val="18"/>
                <w:szCs w:val="18"/>
              </w:rPr>
            </w:pP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161A8B18" w14:textId="77777777" w:rsidR="00E954BF" w:rsidRPr="0060022E" w:rsidRDefault="00E954BF" w:rsidP="007943A3">
            <w:pPr>
              <w:spacing w:before="60"/>
              <w:jc w:val="center"/>
              <w:rPr>
                <w:rFonts w:ascii="Arial" w:hAnsi="Arial" w:cs="Arial"/>
                <w:strike/>
                <w:sz w:val="18"/>
                <w:szCs w:val="18"/>
                <w:highlight w:val="yellow"/>
              </w:rPr>
            </w:pPr>
            <w:r w:rsidRPr="0060022E">
              <w:rPr>
                <w:rFonts w:ascii="Arial" w:hAnsi="Arial" w:cs="Arial"/>
                <w:strike/>
                <w:sz w:val="18"/>
                <w:szCs w:val="18"/>
                <w:highlight w:val="yellow"/>
              </w:rPr>
              <w:t>369 000 EUR</w:t>
            </w:r>
          </w:p>
          <w:p w14:paraId="265425F4" w14:textId="7C2CCFDC" w:rsidR="0060022E" w:rsidRPr="00E954BF" w:rsidRDefault="0060022E" w:rsidP="007943A3">
            <w:pPr>
              <w:spacing w:before="60"/>
              <w:jc w:val="center"/>
              <w:rPr>
                <w:rFonts w:ascii="Arial" w:hAnsi="Arial" w:cs="Arial"/>
                <w:sz w:val="18"/>
                <w:szCs w:val="18"/>
              </w:rPr>
            </w:pPr>
            <w:r w:rsidRPr="0060022E">
              <w:rPr>
                <w:rFonts w:ascii="Arial" w:hAnsi="Arial" w:cs="Arial"/>
                <w:sz w:val="18"/>
                <w:szCs w:val="18"/>
                <w:highlight w:val="yellow"/>
              </w:rPr>
              <w:t>362 145,26 EUR</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5EA04318" w14:textId="038DB688" w:rsidR="007943A3" w:rsidRPr="00E954BF" w:rsidRDefault="007943A3" w:rsidP="007943A3">
            <w:pPr>
              <w:spacing w:before="60"/>
              <w:jc w:val="center"/>
              <w:rPr>
                <w:rFonts w:ascii="Arial" w:hAnsi="Arial" w:cs="Arial"/>
                <w:sz w:val="18"/>
                <w:szCs w:val="18"/>
              </w:rPr>
            </w:pPr>
            <w:r w:rsidRPr="00E954BF">
              <w:rPr>
                <w:rFonts w:ascii="Arial" w:hAnsi="Arial" w:cs="Arial"/>
                <w:sz w:val="18"/>
                <w:szCs w:val="18"/>
              </w:rPr>
              <w:t>2 900</w:t>
            </w:r>
            <w:r w:rsidR="00DC43FE" w:rsidRPr="00E954BF">
              <w:rPr>
                <w:rFonts w:ascii="Arial" w:hAnsi="Arial" w:cs="Arial"/>
                <w:sz w:val="18"/>
                <w:szCs w:val="18"/>
              </w:rPr>
              <w:t> </w:t>
            </w:r>
            <w:r w:rsidRPr="00E954BF">
              <w:rPr>
                <w:rFonts w:ascii="Arial" w:hAnsi="Arial" w:cs="Arial"/>
                <w:sz w:val="18"/>
                <w:szCs w:val="18"/>
              </w:rPr>
              <w:t>000</w:t>
            </w:r>
            <w:r w:rsidR="00DC43FE" w:rsidRPr="00E954BF">
              <w:rPr>
                <w:rFonts w:ascii="Arial" w:hAnsi="Arial" w:cs="Arial"/>
                <w:sz w:val="18"/>
                <w:szCs w:val="18"/>
              </w:rPr>
              <w:t xml:space="preserve"> PLN</w:t>
            </w:r>
          </w:p>
          <w:p w14:paraId="4B7BE8FA" w14:textId="4043105B" w:rsidR="001751AB" w:rsidRPr="00E954BF" w:rsidRDefault="00131FC5" w:rsidP="007943A3">
            <w:pPr>
              <w:spacing w:before="60"/>
              <w:jc w:val="center"/>
              <w:rPr>
                <w:rFonts w:ascii="Arial" w:hAnsi="Arial" w:cs="Arial"/>
                <w:sz w:val="18"/>
                <w:szCs w:val="18"/>
              </w:rPr>
            </w:pPr>
            <w:r w:rsidRPr="00E954BF">
              <w:rPr>
                <w:rFonts w:ascii="Arial" w:hAnsi="Arial" w:cs="Arial"/>
                <w:sz w:val="18"/>
                <w:szCs w:val="18"/>
              </w:rPr>
              <w:t xml:space="preserve"> </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3A4A1A75" w:rsidR="00E954BF" w:rsidRPr="00E954BF" w:rsidRDefault="005D4D60" w:rsidP="00167D16">
            <w:pPr>
              <w:spacing w:before="60"/>
              <w:jc w:val="center"/>
              <w:rPr>
                <w:rFonts w:ascii="Arial" w:hAnsi="Arial" w:cs="Arial"/>
                <w:sz w:val="18"/>
                <w:szCs w:val="18"/>
              </w:rPr>
            </w:pPr>
            <w:r w:rsidRPr="0055693F">
              <w:rPr>
                <w:rFonts w:ascii="Arial" w:hAnsi="Arial" w:cs="Arial"/>
                <w:sz w:val="18"/>
                <w:szCs w:val="18"/>
              </w:rPr>
              <w:t>746 000 EUR</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06BDDEBB" w:rsidR="00254D18" w:rsidRPr="00E954BF" w:rsidRDefault="00254D18" w:rsidP="007943A3">
            <w:pPr>
              <w:spacing w:before="60"/>
              <w:jc w:val="center"/>
              <w:rPr>
                <w:rFonts w:ascii="Arial" w:hAnsi="Arial" w:cs="Arial"/>
                <w:sz w:val="18"/>
                <w:szCs w:val="18"/>
              </w:rPr>
            </w:pPr>
            <w:r w:rsidRPr="00E954BF">
              <w:rPr>
                <w:rFonts w:ascii="Arial" w:hAnsi="Arial" w:cs="Arial"/>
                <w:sz w:val="18"/>
                <w:szCs w:val="18"/>
              </w:rPr>
              <w:t>272</w:t>
            </w:r>
            <w:r w:rsidR="00DC43FE" w:rsidRPr="00E954BF">
              <w:rPr>
                <w:rFonts w:ascii="Arial" w:hAnsi="Arial" w:cs="Arial"/>
                <w:sz w:val="18"/>
                <w:szCs w:val="18"/>
              </w:rPr>
              <w:t> </w:t>
            </w:r>
            <w:r w:rsidRPr="00E954BF">
              <w:rPr>
                <w:rFonts w:ascii="Arial" w:hAnsi="Arial" w:cs="Arial"/>
                <w:sz w:val="18"/>
                <w:szCs w:val="18"/>
              </w:rPr>
              <w:t>250</w:t>
            </w:r>
            <w:r w:rsidR="00DC43FE" w:rsidRPr="00E954BF">
              <w:rPr>
                <w:rFonts w:ascii="Arial" w:hAnsi="Arial" w:cs="Arial"/>
                <w:sz w:val="18"/>
                <w:szCs w:val="18"/>
              </w:rPr>
              <w:t xml:space="preserve"> EUR</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7F59BF68" w:rsidR="00167D16" w:rsidRPr="00131FC5" w:rsidRDefault="00131FC5" w:rsidP="00B345C8">
            <w:pPr>
              <w:spacing w:before="60"/>
              <w:jc w:val="center"/>
              <w:rPr>
                <w:rFonts w:ascii="Arial" w:hAnsi="Arial" w:cs="Arial"/>
                <w:b/>
                <w:sz w:val="18"/>
                <w:szCs w:val="18"/>
              </w:rPr>
            </w:pPr>
            <w:r w:rsidRPr="00131FC5">
              <w:rPr>
                <w:rFonts w:ascii="Arial" w:hAnsi="Arial" w:cs="Arial"/>
                <w:b/>
                <w:sz w:val="18"/>
                <w:szCs w:val="18"/>
              </w:rPr>
              <w:t>10</w:t>
            </w:r>
            <w:r w:rsidR="00DC43FE">
              <w:rPr>
                <w:rFonts w:ascii="Arial" w:hAnsi="Arial" w:cs="Arial"/>
                <w:b/>
                <w:sz w:val="18"/>
                <w:szCs w:val="18"/>
              </w:rPr>
              <w:t xml:space="preserve"> </w:t>
            </w:r>
            <w:r w:rsidRPr="00131FC5">
              <w:rPr>
                <w:rFonts w:ascii="Arial" w:hAnsi="Arial" w:cs="Arial"/>
                <w:b/>
                <w:sz w:val="18"/>
                <w:szCs w:val="18"/>
              </w:rPr>
              <w:t>128</w:t>
            </w:r>
            <w:r w:rsidR="00DC43FE">
              <w:rPr>
                <w:rFonts w:ascii="Arial" w:hAnsi="Arial" w:cs="Arial"/>
                <w:b/>
                <w:sz w:val="18"/>
                <w:szCs w:val="18"/>
              </w:rPr>
              <w:t xml:space="preserve"> </w:t>
            </w:r>
            <w:r w:rsidRPr="00131FC5">
              <w:rPr>
                <w:rFonts w:ascii="Arial" w:hAnsi="Arial" w:cs="Arial"/>
                <w:b/>
                <w:sz w:val="18"/>
                <w:szCs w:val="18"/>
              </w:rPr>
              <w:t>000</w:t>
            </w:r>
            <w:r w:rsidR="00DC43FE">
              <w:rPr>
                <w:rFonts w:ascii="Arial" w:hAnsi="Arial" w:cs="Arial"/>
                <w:b/>
                <w:sz w:val="18"/>
                <w:szCs w:val="18"/>
              </w:rPr>
              <w:t xml:space="preserve"> PLN</w:t>
            </w:r>
          </w:p>
          <w:p w14:paraId="1B976BDE" w14:textId="44BEA96C" w:rsidR="005D4D60" w:rsidRDefault="005D4D60" w:rsidP="00B345C8">
            <w:pPr>
              <w:spacing w:before="60"/>
              <w:jc w:val="center"/>
              <w:rPr>
                <w:rFonts w:ascii="Arial" w:hAnsi="Arial" w:cs="Arial"/>
                <w:b/>
                <w:sz w:val="18"/>
                <w:szCs w:val="18"/>
              </w:rPr>
            </w:pPr>
            <w:r w:rsidRPr="0055693F">
              <w:rPr>
                <w:rFonts w:ascii="Arial" w:hAnsi="Arial" w:cs="Arial"/>
                <w:b/>
                <w:sz w:val="18"/>
                <w:szCs w:val="18"/>
              </w:rPr>
              <w:t>4 459 750 EUR</w:t>
            </w:r>
          </w:p>
          <w:p w14:paraId="4A9A15CE" w14:textId="0302C049" w:rsidR="005D4D60" w:rsidRPr="00110D15" w:rsidRDefault="005D4D60"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1"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1"/>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407"/>
        <w:gridCol w:w="1275"/>
        <w:gridCol w:w="567"/>
        <w:gridCol w:w="1276"/>
        <w:gridCol w:w="1701"/>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1A1D48">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5C3C6106"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p w14:paraId="6498361B" w14:textId="4BB79326"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2682" w:type="dxa"/>
            <w:gridSpan w:val="2"/>
            <w:shd w:val="clear" w:color="auto" w:fill="FFFF66"/>
            <w:vAlign w:val="center"/>
          </w:tcPr>
          <w:p w14:paraId="3E608EBD"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RPO</w:t>
            </w:r>
          </w:p>
        </w:tc>
        <w:tc>
          <w:tcPr>
            <w:tcW w:w="567" w:type="dxa"/>
            <w:vMerge w:val="restart"/>
            <w:shd w:val="clear" w:color="auto" w:fill="FFFF66"/>
            <w:vAlign w:val="center"/>
          </w:tcPr>
          <w:p w14:paraId="1950B5D7"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PO RYBY</w:t>
            </w:r>
          </w:p>
        </w:tc>
        <w:tc>
          <w:tcPr>
            <w:tcW w:w="1276" w:type="dxa"/>
            <w:vMerge w:val="restart"/>
            <w:shd w:val="clear" w:color="auto" w:fill="FFFF66"/>
            <w:vAlign w:val="center"/>
          </w:tcPr>
          <w:p w14:paraId="6DB6B5FE"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Fundusz wiodący</w:t>
            </w:r>
          </w:p>
          <w:p w14:paraId="485CB007" w14:textId="29F33039"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EURO</w:t>
            </w:r>
          </w:p>
        </w:tc>
        <w:tc>
          <w:tcPr>
            <w:tcW w:w="1701" w:type="dxa"/>
            <w:vMerge w:val="restart"/>
            <w:shd w:val="clear" w:color="auto" w:fill="FFFF00"/>
            <w:vAlign w:val="center"/>
          </w:tcPr>
          <w:p w14:paraId="655CDBDA"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Razem EFSI</w:t>
            </w:r>
          </w:p>
          <w:p w14:paraId="26D9DBDB" w14:textId="5A4EA075"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EURO/PLN</w:t>
            </w:r>
          </w:p>
        </w:tc>
      </w:tr>
      <w:tr w:rsidR="005B0D7C" w:rsidRPr="007725D8" w14:paraId="519583E1" w14:textId="77777777" w:rsidTr="001A1D48">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407" w:type="dxa"/>
            <w:shd w:val="clear" w:color="auto" w:fill="FFFF66"/>
            <w:vAlign w:val="center"/>
          </w:tcPr>
          <w:p w14:paraId="5B3E5DD1"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p w14:paraId="0E8B2CB8" w14:textId="0649964E"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PLN</w:t>
            </w:r>
          </w:p>
        </w:tc>
        <w:tc>
          <w:tcPr>
            <w:tcW w:w="1275" w:type="dxa"/>
            <w:shd w:val="clear" w:color="auto" w:fill="FFFF66"/>
            <w:vAlign w:val="center"/>
          </w:tcPr>
          <w:p w14:paraId="419A5F13"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EFRR</w:t>
            </w:r>
          </w:p>
          <w:p w14:paraId="0C3F59C7" w14:textId="319F0500"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PLN</w:t>
            </w:r>
          </w:p>
        </w:tc>
        <w:tc>
          <w:tcPr>
            <w:tcW w:w="567" w:type="dxa"/>
            <w:vMerge/>
            <w:shd w:val="clear" w:color="auto" w:fill="auto"/>
            <w:vAlign w:val="center"/>
          </w:tcPr>
          <w:p w14:paraId="7563CCFB" w14:textId="77777777" w:rsidR="005B0D7C" w:rsidRPr="005D4D60" w:rsidRDefault="005B0D7C" w:rsidP="004A0DC2">
            <w:pPr>
              <w:spacing w:before="60" w:line="276" w:lineRule="auto"/>
              <w:jc w:val="center"/>
              <w:rPr>
                <w:rFonts w:ascii="Arial" w:hAnsi="Arial" w:cs="Arial"/>
                <w:sz w:val="18"/>
                <w:szCs w:val="18"/>
              </w:rPr>
            </w:pPr>
          </w:p>
        </w:tc>
        <w:tc>
          <w:tcPr>
            <w:tcW w:w="1276" w:type="dxa"/>
            <w:vMerge/>
            <w:tcBorders>
              <w:bottom w:val="single" w:sz="4" w:space="0" w:color="auto"/>
            </w:tcBorders>
            <w:vAlign w:val="center"/>
          </w:tcPr>
          <w:p w14:paraId="10BBA10A" w14:textId="77777777" w:rsidR="005B0D7C" w:rsidRPr="005D4D60" w:rsidRDefault="005B0D7C" w:rsidP="004A0DC2">
            <w:pPr>
              <w:spacing w:before="60" w:line="276" w:lineRule="auto"/>
              <w:jc w:val="center"/>
              <w:rPr>
                <w:rFonts w:ascii="Arial" w:hAnsi="Arial" w:cs="Arial"/>
                <w:sz w:val="18"/>
                <w:szCs w:val="18"/>
              </w:rPr>
            </w:pPr>
          </w:p>
        </w:tc>
        <w:tc>
          <w:tcPr>
            <w:tcW w:w="1701" w:type="dxa"/>
            <w:vMerge/>
            <w:shd w:val="clear" w:color="auto" w:fill="FFFF00"/>
            <w:vAlign w:val="center"/>
          </w:tcPr>
          <w:p w14:paraId="091DA6D2" w14:textId="77777777" w:rsidR="005B0D7C" w:rsidRPr="005D4D60" w:rsidRDefault="005B0D7C" w:rsidP="004A0DC2">
            <w:pPr>
              <w:spacing w:before="60" w:line="276" w:lineRule="auto"/>
              <w:jc w:val="center"/>
              <w:rPr>
                <w:rFonts w:ascii="Arial" w:hAnsi="Arial" w:cs="Arial"/>
                <w:sz w:val="18"/>
                <w:szCs w:val="18"/>
              </w:rPr>
            </w:pPr>
          </w:p>
        </w:tc>
      </w:tr>
      <w:tr w:rsidR="005B0D7C" w:rsidRPr="0055693F" w14:paraId="4C8387E0" w14:textId="77777777" w:rsidTr="001A1D48">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2BDDE741" w:rsidR="005D4D60" w:rsidRPr="00DC43FE" w:rsidRDefault="005D4D60" w:rsidP="004A0DC2">
            <w:pPr>
              <w:spacing w:before="60" w:line="276" w:lineRule="auto"/>
              <w:jc w:val="center"/>
              <w:rPr>
                <w:rFonts w:ascii="Arial" w:hAnsi="Arial" w:cs="Arial"/>
                <w:sz w:val="18"/>
                <w:szCs w:val="18"/>
              </w:rPr>
            </w:pPr>
            <w:r w:rsidRPr="0055693F">
              <w:rPr>
                <w:rFonts w:ascii="Arial" w:hAnsi="Arial" w:cs="Arial"/>
                <w:sz w:val="18"/>
                <w:szCs w:val="18"/>
              </w:rPr>
              <w:t>3 441 500 EUR</w:t>
            </w:r>
          </w:p>
        </w:tc>
        <w:tc>
          <w:tcPr>
            <w:tcW w:w="1407" w:type="dxa"/>
            <w:tcBorders>
              <w:bottom w:val="single" w:sz="4" w:space="0" w:color="auto"/>
            </w:tcBorders>
            <w:vAlign w:val="center"/>
          </w:tcPr>
          <w:p w14:paraId="7F0407CC" w14:textId="42F2623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w:t>
            </w:r>
            <w:r w:rsidR="00DC43FE">
              <w:rPr>
                <w:rFonts w:ascii="Arial" w:hAnsi="Arial" w:cs="Arial"/>
                <w:sz w:val="18"/>
                <w:szCs w:val="18"/>
              </w:rPr>
              <w:t> </w:t>
            </w:r>
            <w:r w:rsidRPr="007725D8">
              <w:rPr>
                <w:rFonts w:ascii="Arial" w:hAnsi="Arial" w:cs="Arial"/>
                <w:sz w:val="18"/>
                <w:szCs w:val="18"/>
              </w:rPr>
              <w:t>000</w:t>
            </w:r>
            <w:r w:rsidR="00DC43FE">
              <w:rPr>
                <w:rFonts w:ascii="Arial" w:hAnsi="Arial" w:cs="Arial"/>
                <w:sz w:val="18"/>
                <w:szCs w:val="18"/>
              </w:rPr>
              <w:t xml:space="preserve"> PLN</w:t>
            </w:r>
          </w:p>
        </w:tc>
        <w:tc>
          <w:tcPr>
            <w:tcW w:w="1275" w:type="dxa"/>
            <w:tcBorders>
              <w:bottom w:val="single" w:sz="4" w:space="0" w:color="auto"/>
            </w:tcBorders>
            <w:shd w:val="clear" w:color="auto" w:fill="auto"/>
            <w:vAlign w:val="center"/>
          </w:tcPr>
          <w:p w14:paraId="58AC2687" w14:textId="3227E9A1" w:rsidR="005B0D7C" w:rsidRPr="005D4D60" w:rsidRDefault="003113E2" w:rsidP="004A0DC2">
            <w:pPr>
              <w:spacing w:before="60" w:line="276" w:lineRule="auto"/>
              <w:jc w:val="center"/>
              <w:rPr>
                <w:rFonts w:ascii="Arial" w:hAnsi="Arial" w:cs="Arial"/>
                <w:sz w:val="18"/>
                <w:szCs w:val="18"/>
              </w:rPr>
            </w:pPr>
            <w:r w:rsidRPr="005D4D60">
              <w:rPr>
                <w:rFonts w:ascii="Arial" w:hAnsi="Arial" w:cs="Arial"/>
                <w:sz w:val="18"/>
                <w:szCs w:val="18"/>
              </w:rPr>
              <w:t>7 228</w:t>
            </w:r>
            <w:r w:rsidR="00DC43FE" w:rsidRPr="005D4D60">
              <w:rPr>
                <w:rFonts w:ascii="Arial" w:hAnsi="Arial" w:cs="Arial"/>
                <w:sz w:val="18"/>
                <w:szCs w:val="18"/>
              </w:rPr>
              <w:t> </w:t>
            </w:r>
            <w:r w:rsidRPr="005D4D60">
              <w:rPr>
                <w:rFonts w:ascii="Arial" w:hAnsi="Arial" w:cs="Arial"/>
                <w:sz w:val="18"/>
                <w:szCs w:val="18"/>
              </w:rPr>
              <w:t>000</w:t>
            </w:r>
            <w:r w:rsidR="00DC43FE" w:rsidRPr="005D4D60">
              <w:rPr>
                <w:rFonts w:ascii="Arial" w:hAnsi="Arial" w:cs="Arial"/>
                <w:sz w:val="18"/>
                <w:szCs w:val="18"/>
              </w:rPr>
              <w:t xml:space="preserve"> PLN</w:t>
            </w:r>
          </w:p>
        </w:tc>
        <w:tc>
          <w:tcPr>
            <w:tcW w:w="567" w:type="dxa"/>
            <w:shd w:val="clear" w:color="auto" w:fill="auto"/>
            <w:vAlign w:val="center"/>
          </w:tcPr>
          <w:p w14:paraId="5F4EE7FA"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tcBorders>
              <w:tl2br w:val="single" w:sz="4" w:space="0" w:color="auto"/>
              <w:tr2bl w:val="single" w:sz="4" w:space="0" w:color="auto"/>
            </w:tcBorders>
            <w:vAlign w:val="center"/>
          </w:tcPr>
          <w:p w14:paraId="712640FA" w14:textId="77777777" w:rsidR="005B0D7C" w:rsidRPr="005D4D60"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7D948205" w14:textId="0998424A" w:rsidR="005D4D60" w:rsidRPr="0055693F" w:rsidRDefault="005D4D60" w:rsidP="004A0DC2">
            <w:pPr>
              <w:spacing w:before="60" w:line="276" w:lineRule="auto"/>
              <w:jc w:val="center"/>
              <w:rPr>
                <w:rFonts w:ascii="Arial" w:hAnsi="Arial" w:cs="Arial"/>
                <w:b/>
                <w:sz w:val="18"/>
                <w:szCs w:val="18"/>
              </w:rPr>
            </w:pPr>
            <w:r w:rsidRPr="0055693F">
              <w:rPr>
                <w:rFonts w:ascii="Arial" w:hAnsi="Arial" w:cs="Arial"/>
                <w:sz w:val="18"/>
                <w:szCs w:val="18"/>
              </w:rPr>
              <w:t>3 441 500 EUR</w:t>
            </w:r>
          </w:p>
          <w:p w14:paraId="6397AAE2" w14:textId="4CA16556" w:rsidR="00E10F87" w:rsidRPr="0055693F" w:rsidRDefault="006D7662" w:rsidP="004A0DC2">
            <w:pPr>
              <w:spacing w:before="60" w:line="276" w:lineRule="auto"/>
              <w:jc w:val="center"/>
              <w:rPr>
                <w:rFonts w:ascii="Arial" w:hAnsi="Arial" w:cs="Arial"/>
                <w:b/>
                <w:sz w:val="18"/>
                <w:szCs w:val="18"/>
              </w:rPr>
            </w:pPr>
            <w:r w:rsidRPr="0055693F">
              <w:rPr>
                <w:rFonts w:ascii="Arial" w:hAnsi="Arial" w:cs="Arial"/>
                <w:b/>
                <w:sz w:val="18"/>
                <w:szCs w:val="18"/>
              </w:rPr>
              <w:t>10</w:t>
            </w:r>
            <w:r w:rsidR="00DC43FE" w:rsidRPr="0055693F">
              <w:rPr>
                <w:rFonts w:ascii="Arial" w:hAnsi="Arial" w:cs="Arial"/>
                <w:b/>
                <w:sz w:val="18"/>
                <w:szCs w:val="18"/>
              </w:rPr>
              <w:t xml:space="preserve"> </w:t>
            </w:r>
            <w:r w:rsidRPr="0055693F">
              <w:rPr>
                <w:rFonts w:ascii="Arial" w:hAnsi="Arial" w:cs="Arial"/>
                <w:b/>
                <w:sz w:val="18"/>
                <w:szCs w:val="18"/>
              </w:rPr>
              <w:t>128</w:t>
            </w:r>
            <w:r w:rsidR="00DC43FE" w:rsidRPr="0055693F">
              <w:rPr>
                <w:rFonts w:ascii="Arial" w:hAnsi="Arial" w:cs="Arial"/>
                <w:b/>
                <w:sz w:val="18"/>
                <w:szCs w:val="18"/>
              </w:rPr>
              <w:t> </w:t>
            </w:r>
            <w:r w:rsidRPr="0055693F">
              <w:rPr>
                <w:rFonts w:ascii="Arial" w:hAnsi="Arial" w:cs="Arial"/>
                <w:b/>
                <w:sz w:val="18"/>
                <w:szCs w:val="18"/>
              </w:rPr>
              <w:t>000</w:t>
            </w:r>
            <w:r w:rsidR="00DC43FE" w:rsidRPr="0055693F">
              <w:rPr>
                <w:rFonts w:ascii="Arial" w:hAnsi="Arial" w:cs="Arial"/>
                <w:b/>
                <w:sz w:val="18"/>
                <w:szCs w:val="18"/>
              </w:rPr>
              <w:t xml:space="preserve"> PLN</w:t>
            </w:r>
          </w:p>
        </w:tc>
      </w:tr>
      <w:tr w:rsidR="005B0D7C" w:rsidRPr="007725D8" w14:paraId="0B4C064C" w14:textId="77777777" w:rsidTr="001A1D48">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411FFEEF" w:rsidR="00E10F87" w:rsidRPr="00E10F87" w:rsidRDefault="00E10F87" w:rsidP="004A0DC2">
            <w:pPr>
              <w:spacing w:before="60" w:line="276" w:lineRule="auto"/>
              <w:jc w:val="center"/>
              <w:rPr>
                <w:rFonts w:ascii="Arial" w:hAnsi="Arial" w:cs="Arial"/>
                <w:sz w:val="18"/>
                <w:szCs w:val="18"/>
              </w:rPr>
            </w:pPr>
            <w:r w:rsidRPr="00E10F87">
              <w:rPr>
                <w:rFonts w:ascii="Arial" w:hAnsi="Arial" w:cs="Arial"/>
                <w:sz w:val="18"/>
                <w:szCs w:val="18"/>
              </w:rPr>
              <w:t>272</w:t>
            </w:r>
            <w:r w:rsidR="00DC43FE">
              <w:rPr>
                <w:rFonts w:ascii="Arial" w:hAnsi="Arial" w:cs="Arial"/>
                <w:sz w:val="18"/>
                <w:szCs w:val="18"/>
              </w:rPr>
              <w:t> </w:t>
            </w:r>
            <w:r w:rsidRPr="00E10F87">
              <w:rPr>
                <w:rFonts w:ascii="Arial" w:hAnsi="Arial" w:cs="Arial"/>
                <w:sz w:val="18"/>
                <w:szCs w:val="18"/>
              </w:rPr>
              <w:t>250</w:t>
            </w:r>
            <w:r w:rsidR="00DC43FE">
              <w:rPr>
                <w:rFonts w:ascii="Arial" w:hAnsi="Arial" w:cs="Arial"/>
                <w:sz w:val="18"/>
                <w:szCs w:val="18"/>
              </w:rPr>
              <w:t xml:space="preserve"> EUR</w:t>
            </w:r>
          </w:p>
        </w:tc>
        <w:tc>
          <w:tcPr>
            <w:tcW w:w="1407"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275" w:type="dxa"/>
            <w:tcBorders>
              <w:tl2br w:val="single" w:sz="4" w:space="0" w:color="auto"/>
              <w:tr2bl w:val="single" w:sz="4" w:space="0" w:color="auto"/>
            </w:tcBorders>
            <w:shd w:val="clear" w:color="auto" w:fill="auto"/>
            <w:vAlign w:val="center"/>
          </w:tcPr>
          <w:p w14:paraId="1D3A2DF5" w14:textId="77777777" w:rsidR="005B0D7C" w:rsidRPr="005D4D60" w:rsidRDefault="005B0D7C" w:rsidP="004A0DC2">
            <w:pPr>
              <w:spacing w:before="60" w:line="276" w:lineRule="auto"/>
              <w:jc w:val="center"/>
              <w:rPr>
                <w:rFonts w:ascii="Arial" w:hAnsi="Arial" w:cs="Arial"/>
                <w:sz w:val="18"/>
                <w:szCs w:val="18"/>
              </w:rPr>
            </w:pPr>
          </w:p>
        </w:tc>
        <w:tc>
          <w:tcPr>
            <w:tcW w:w="567" w:type="dxa"/>
            <w:shd w:val="clear" w:color="auto" w:fill="auto"/>
            <w:vAlign w:val="center"/>
          </w:tcPr>
          <w:p w14:paraId="5C01DB9B"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tcBorders>
              <w:tl2br w:val="single" w:sz="4" w:space="0" w:color="auto"/>
              <w:tr2bl w:val="single" w:sz="4" w:space="0" w:color="auto"/>
            </w:tcBorders>
            <w:vAlign w:val="center"/>
          </w:tcPr>
          <w:p w14:paraId="4E52ADB6" w14:textId="77777777" w:rsidR="005B0D7C" w:rsidRPr="005D4D60"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54DF083E" w14:textId="0BE19AA2" w:rsidR="005B0D7C" w:rsidRPr="005D4D60" w:rsidRDefault="00DC43FE" w:rsidP="00E10F87">
            <w:pPr>
              <w:spacing w:before="60" w:line="276" w:lineRule="auto"/>
              <w:jc w:val="center"/>
              <w:rPr>
                <w:rFonts w:ascii="Arial" w:hAnsi="Arial" w:cs="Arial"/>
                <w:b/>
                <w:sz w:val="18"/>
                <w:szCs w:val="18"/>
              </w:rPr>
            </w:pPr>
            <w:r w:rsidRPr="005D4D60">
              <w:rPr>
                <w:rFonts w:ascii="Arial" w:hAnsi="Arial" w:cs="Arial"/>
                <w:sz w:val="18"/>
                <w:szCs w:val="18"/>
              </w:rPr>
              <w:t>272 250 EUR</w:t>
            </w:r>
          </w:p>
        </w:tc>
      </w:tr>
      <w:tr w:rsidR="005B0D7C" w:rsidRPr="007725D8" w14:paraId="172A74DD" w14:textId="77777777" w:rsidTr="001A1D48">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4B9FACC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567" w:type="dxa"/>
            <w:shd w:val="clear" w:color="auto" w:fill="auto"/>
            <w:vAlign w:val="center"/>
          </w:tcPr>
          <w:p w14:paraId="47B567A0"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1276" w:type="dxa"/>
            <w:vMerge w:val="restart"/>
            <w:vAlign w:val="center"/>
          </w:tcPr>
          <w:p w14:paraId="7F677F8D" w14:textId="7F005D1C" w:rsidR="005B0D7C" w:rsidRPr="0055693F" w:rsidRDefault="005B0D7C" w:rsidP="004A0DC2">
            <w:pPr>
              <w:spacing w:before="60" w:line="276" w:lineRule="auto"/>
              <w:jc w:val="center"/>
              <w:rPr>
                <w:rFonts w:ascii="Arial" w:hAnsi="Arial" w:cs="Arial"/>
                <w:strike/>
                <w:sz w:val="18"/>
                <w:szCs w:val="18"/>
              </w:rPr>
            </w:pPr>
          </w:p>
          <w:p w14:paraId="15554A95" w14:textId="6F955109" w:rsidR="005D4D60" w:rsidRPr="0055693F" w:rsidRDefault="005D4D60" w:rsidP="005D4D60">
            <w:pPr>
              <w:spacing w:before="60" w:line="276" w:lineRule="auto"/>
              <w:jc w:val="center"/>
              <w:rPr>
                <w:rFonts w:ascii="Arial" w:hAnsi="Arial" w:cs="Arial"/>
                <w:sz w:val="18"/>
                <w:szCs w:val="18"/>
              </w:rPr>
            </w:pPr>
            <w:r w:rsidRPr="0055693F">
              <w:rPr>
                <w:rFonts w:ascii="Arial" w:hAnsi="Arial" w:cs="Arial"/>
                <w:sz w:val="18"/>
                <w:szCs w:val="18"/>
              </w:rPr>
              <w:t>746 000 EUR</w:t>
            </w:r>
          </w:p>
        </w:tc>
        <w:tc>
          <w:tcPr>
            <w:tcW w:w="1701" w:type="dxa"/>
            <w:vMerge w:val="restart"/>
            <w:shd w:val="clear" w:color="auto" w:fill="auto"/>
            <w:vAlign w:val="center"/>
          </w:tcPr>
          <w:p w14:paraId="40688389" w14:textId="4C00FED2" w:rsidR="005B0D7C" w:rsidRPr="0055693F" w:rsidRDefault="005B0D7C" w:rsidP="004A0DC2">
            <w:pPr>
              <w:spacing w:before="60" w:line="276" w:lineRule="auto"/>
              <w:jc w:val="center"/>
              <w:rPr>
                <w:rFonts w:ascii="Arial" w:hAnsi="Arial" w:cs="Arial"/>
                <w:b/>
                <w:strike/>
                <w:sz w:val="18"/>
                <w:szCs w:val="18"/>
              </w:rPr>
            </w:pPr>
          </w:p>
          <w:p w14:paraId="041AE75C" w14:textId="25237892" w:rsidR="005D4D60" w:rsidRPr="0055693F" w:rsidRDefault="005D4D60" w:rsidP="004A0DC2">
            <w:pPr>
              <w:spacing w:before="60" w:line="276" w:lineRule="auto"/>
              <w:jc w:val="center"/>
              <w:rPr>
                <w:rFonts w:ascii="Arial" w:hAnsi="Arial" w:cs="Arial"/>
                <w:b/>
                <w:sz w:val="18"/>
                <w:szCs w:val="18"/>
              </w:rPr>
            </w:pPr>
            <w:r w:rsidRPr="0055693F">
              <w:rPr>
                <w:rFonts w:ascii="Arial" w:hAnsi="Arial" w:cs="Arial"/>
                <w:b/>
                <w:sz w:val="18"/>
                <w:szCs w:val="18"/>
              </w:rPr>
              <w:t>746 000 EUR</w:t>
            </w:r>
          </w:p>
        </w:tc>
      </w:tr>
      <w:tr w:rsidR="005B0D7C" w:rsidRPr="007725D8" w14:paraId="371D7719" w14:textId="77777777" w:rsidTr="001A1D48">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1432364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567" w:type="dxa"/>
            <w:shd w:val="clear" w:color="auto" w:fill="auto"/>
            <w:vAlign w:val="center"/>
          </w:tcPr>
          <w:p w14:paraId="655A43B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1276" w:type="dxa"/>
            <w:vMerge/>
            <w:vAlign w:val="center"/>
          </w:tcPr>
          <w:p w14:paraId="52E5E86D" w14:textId="77777777" w:rsidR="005B0D7C" w:rsidRPr="005D4D60" w:rsidRDefault="005B0D7C" w:rsidP="004A0DC2">
            <w:pPr>
              <w:spacing w:before="60" w:line="276" w:lineRule="auto"/>
              <w:jc w:val="center"/>
              <w:rPr>
                <w:rFonts w:ascii="Arial" w:hAnsi="Arial" w:cs="Arial"/>
                <w:sz w:val="18"/>
                <w:szCs w:val="18"/>
              </w:rPr>
            </w:pPr>
          </w:p>
        </w:tc>
        <w:tc>
          <w:tcPr>
            <w:tcW w:w="1701" w:type="dxa"/>
            <w:vMerge/>
            <w:shd w:val="clear" w:color="auto" w:fill="auto"/>
            <w:vAlign w:val="center"/>
          </w:tcPr>
          <w:p w14:paraId="591288F8" w14:textId="77777777" w:rsidR="005B0D7C" w:rsidRPr="005D4D60" w:rsidRDefault="005B0D7C" w:rsidP="004A0DC2">
            <w:pPr>
              <w:spacing w:before="60" w:line="276" w:lineRule="auto"/>
              <w:jc w:val="center"/>
              <w:rPr>
                <w:rFonts w:ascii="Arial" w:hAnsi="Arial" w:cs="Arial"/>
                <w:b/>
                <w:sz w:val="18"/>
                <w:szCs w:val="18"/>
              </w:rPr>
            </w:pPr>
          </w:p>
        </w:tc>
      </w:tr>
      <w:tr w:rsidR="005B0D7C" w:rsidRPr="007725D8" w14:paraId="09331546" w14:textId="77777777" w:rsidTr="002F3966">
        <w:trPr>
          <w:trHeight w:val="1634"/>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56562969" w14:textId="5DFA64F8" w:rsidR="005B0D7C" w:rsidRPr="002B4E6C" w:rsidRDefault="006E2316" w:rsidP="004A0DC2">
            <w:pPr>
              <w:spacing w:before="60" w:line="276" w:lineRule="auto"/>
              <w:jc w:val="center"/>
              <w:rPr>
                <w:rFonts w:ascii="Arial" w:hAnsi="Arial" w:cs="Arial"/>
                <w:strike/>
                <w:sz w:val="18"/>
                <w:szCs w:val="18"/>
              </w:rPr>
            </w:pPr>
            <w:r w:rsidRPr="002B4E6C">
              <w:rPr>
                <w:rFonts w:ascii="Arial" w:hAnsi="Arial" w:cs="Arial"/>
                <w:strike/>
                <w:sz w:val="18"/>
                <w:szCs w:val="18"/>
              </w:rPr>
              <w:br/>
            </w:r>
          </w:p>
          <w:p w14:paraId="35EA603C" w14:textId="76250CF0" w:rsidR="005D4D60" w:rsidRPr="002B4E6C" w:rsidRDefault="005D4D60" w:rsidP="004A0DC2">
            <w:pPr>
              <w:spacing w:before="60" w:line="276" w:lineRule="auto"/>
              <w:jc w:val="center"/>
              <w:rPr>
                <w:rFonts w:ascii="Arial" w:hAnsi="Arial" w:cs="Arial"/>
                <w:sz w:val="18"/>
                <w:szCs w:val="18"/>
              </w:rPr>
            </w:pPr>
            <w:r w:rsidRPr="002B4E6C">
              <w:rPr>
                <w:rFonts w:ascii="Arial" w:hAnsi="Arial" w:cs="Arial"/>
                <w:sz w:val="18"/>
                <w:szCs w:val="18"/>
              </w:rPr>
              <w:t>3 713 750 EUR</w:t>
            </w:r>
          </w:p>
        </w:tc>
        <w:tc>
          <w:tcPr>
            <w:tcW w:w="1407" w:type="dxa"/>
            <w:vAlign w:val="center"/>
          </w:tcPr>
          <w:p w14:paraId="7B7ABD7A" w14:textId="55AF8153" w:rsidR="005B0D7C" w:rsidRPr="002B4E6C" w:rsidRDefault="005B0D7C" w:rsidP="004A0DC2">
            <w:pPr>
              <w:spacing w:before="60" w:line="276" w:lineRule="auto"/>
              <w:jc w:val="center"/>
              <w:rPr>
                <w:rFonts w:ascii="Arial" w:hAnsi="Arial" w:cs="Arial"/>
                <w:sz w:val="18"/>
                <w:szCs w:val="18"/>
              </w:rPr>
            </w:pPr>
            <w:r w:rsidRPr="002B4E6C">
              <w:rPr>
                <w:rFonts w:ascii="Arial" w:hAnsi="Arial" w:cs="Arial"/>
                <w:sz w:val="18"/>
                <w:szCs w:val="18"/>
              </w:rPr>
              <w:t>2 900</w:t>
            </w:r>
            <w:r w:rsidR="00465A93" w:rsidRPr="002B4E6C">
              <w:rPr>
                <w:rFonts w:ascii="Arial" w:hAnsi="Arial" w:cs="Arial"/>
                <w:sz w:val="18"/>
                <w:szCs w:val="18"/>
              </w:rPr>
              <w:t> </w:t>
            </w:r>
            <w:r w:rsidRPr="002B4E6C">
              <w:rPr>
                <w:rFonts w:ascii="Arial" w:hAnsi="Arial" w:cs="Arial"/>
                <w:sz w:val="18"/>
                <w:szCs w:val="18"/>
              </w:rPr>
              <w:t>000</w:t>
            </w:r>
            <w:r w:rsidR="00465A93" w:rsidRPr="002B4E6C">
              <w:rPr>
                <w:rFonts w:ascii="Arial" w:hAnsi="Arial" w:cs="Arial"/>
                <w:sz w:val="18"/>
                <w:szCs w:val="18"/>
              </w:rPr>
              <w:t xml:space="preserve"> PLN</w:t>
            </w:r>
          </w:p>
        </w:tc>
        <w:tc>
          <w:tcPr>
            <w:tcW w:w="1275" w:type="dxa"/>
            <w:shd w:val="clear" w:color="auto" w:fill="auto"/>
            <w:vAlign w:val="center"/>
          </w:tcPr>
          <w:p w14:paraId="2EC3FB44" w14:textId="262506AB" w:rsidR="005B0D7C" w:rsidRPr="002B4E6C" w:rsidRDefault="0012532C" w:rsidP="004A0DC2">
            <w:pPr>
              <w:spacing w:before="60" w:line="276" w:lineRule="auto"/>
              <w:jc w:val="center"/>
              <w:rPr>
                <w:rFonts w:ascii="Arial" w:hAnsi="Arial" w:cs="Arial"/>
                <w:sz w:val="18"/>
                <w:szCs w:val="18"/>
              </w:rPr>
            </w:pPr>
            <w:r w:rsidRPr="002B4E6C">
              <w:rPr>
                <w:rFonts w:ascii="Arial" w:hAnsi="Arial" w:cs="Arial"/>
                <w:sz w:val="18"/>
                <w:szCs w:val="18"/>
              </w:rPr>
              <w:t>7 228</w:t>
            </w:r>
            <w:r w:rsidR="00465A93" w:rsidRPr="002B4E6C">
              <w:rPr>
                <w:rFonts w:ascii="Arial" w:hAnsi="Arial" w:cs="Arial"/>
                <w:sz w:val="18"/>
                <w:szCs w:val="18"/>
              </w:rPr>
              <w:t> </w:t>
            </w:r>
            <w:r w:rsidRPr="002B4E6C">
              <w:rPr>
                <w:rFonts w:ascii="Arial" w:hAnsi="Arial" w:cs="Arial"/>
                <w:sz w:val="18"/>
                <w:szCs w:val="18"/>
              </w:rPr>
              <w:t>000</w:t>
            </w:r>
            <w:r w:rsidR="00465A93" w:rsidRPr="002B4E6C">
              <w:rPr>
                <w:rFonts w:ascii="Arial" w:hAnsi="Arial" w:cs="Arial"/>
                <w:sz w:val="18"/>
                <w:szCs w:val="18"/>
              </w:rPr>
              <w:t xml:space="preserve"> PLN</w:t>
            </w:r>
          </w:p>
        </w:tc>
        <w:tc>
          <w:tcPr>
            <w:tcW w:w="567" w:type="dxa"/>
            <w:shd w:val="clear" w:color="auto" w:fill="auto"/>
            <w:vAlign w:val="center"/>
          </w:tcPr>
          <w:p w14:paraId="2F8B229E" w14:textId="77777777" w:rsidR="005B0D7C" w:rsidRPr="002B4E6C" w:rsidRDefault="005B0D7C" w:rsidP="004A0DC2">
            <w:pPr>
              <w:spacing w:before="60" w:line="276" w:lineRule="auto"/>
              <w:jc w:val="center"/>
              <w:rPr>
                <w:rFonts w:ascii="Arial" w:hAnsi="Arial" w:cs="Arial"/>
                <w:sz w:val="18"/>
                <w:szCs w:val="18"/>
              </w:rPr>
            </w:pPr>
            <w:r w:rsidRPr="002B4E6C">
              <w:rPr>
                <w:rFonts w:ascii="Arial" w:hAnsi="Arial" w:cs="Arial"/>
                <w:sz w:val="18"/>
                <w:szCs w:val="18"/>
              </w:rPr>
              <w:t>0,00</w:t>
            </w:r>
          </w:p>
        </w:tc>
        <w:tc>
          <w:tcPr>
            <w:tcW w:w="1276" w:type="dxa"/>
            <w:vAlign w:val="center"/>
          </w:tcPr>
          <w:p w14:paraId="0904AEB9" w14:textId="27FC6BEC" w:rsidR="006D7662" w:rsidRPr="002B4E6C" w:rsidRDefault="006D7662" w:rsidP="006D7662">
            <w:pPr>
              <w:spacing w:before="60" w:line="276" w:lineRule="auto"/>
              <w:jc w:val="center"/>
              <w:rPr>
                <w:rFonts w:ascii="Arial" w:hAnsi="Arial" w:cs="Arial"/>
                <w:strike/>
                <w:sz w:val="18"/>
                <w:szCs w:val="18"/>
              </w:rPr>
            </w:pPr>
          </w:p>
          <w:p w14:paraId="07BBC2BF" w14:textId="1C60B718" w:rsidR="005D4D60" w:rsidRPr="002B4E6C" w:rsidRDefault="005D4D60" w:rsidP="006D7662">
            <w:pPr>
              <w:spacing w:before="60" w:line="276" w:lineRule="auto"/>
              <w:jc w:val="center"/>
              <w:rPr>
                <w:rFonts w:ascii="Arial" w:hAnsi="Arial" w:cs="Arial"/>
                <w:sz w:val="18"/>
                <w:szCs w:val="18"/>
              </w:rPr>
            </w:pPr>
            <w:r w:rsidRPr="002B4E6C">
              <w:rPr>
                <w:rFonts w:ascii="Arial" w:hAnsi="Arial" w:cs="Arial"/>
                <w:sz w:val="18"/>
                <w:szCs w:val="18"/>
              </w:rPr>
              <w:t>746 000 EUR</w:t>
            </w:r>
          </w:p>
        </w:tc>
        <w:tc>
          <w:tcPr>
            <w:tcW w:w="1701" w:type="dxa"/>
            <w:shd w:val="clear" w:color="auto" w:fill="auto"/>
            <w:vAlign w:val="center"/>
          </w:tcPr>
          <w:p w14:paraId="2CE7320E" w14:textId="77777777" w:rsidR="002B4E6C" w:rsidRDefault="002B4E6C" w:rsidP="004A0DC2">
            <w:pPr>
              <w:spacing w:before="60" w:line="276" w:lineRule="auto"/>
              <w:jc w:val="center"/>
              <w:rPr>
                <w:rFonts w:ascii="Arial" w:hAnsi="Arial" w:cs="Arial"/>
                <w:b/>
                <w:sz w:val="18"/>
                <w:szCs w:val="18"/>
              </w:rPr>
            </w:pPr>
          </w:p>
          <w:p w14:paraId="15D67DDF" w14:textId="5908A38F" w:rsidR="005D4D60" w:rsidRPr="002B4E6C" w:rsidRDefault="002B4E6C" w:rsidP="002B4E6C">
            <w:pPr>
              <w:spacing w:before="60" w:line="276" w:lineRule="auto"/>
              <w:rPr>
                <w:rFonts w:ascii="Arial" w:hAnsi="Arial" w:cs="Arial"/>
                <w:b/>
                <w:sz w:val="18"/>
                <w:szCs w:val="18"/>
              </w:rPr>
            </w:pPr>
            <w:r>
              <w:rPr>
                <w:rFonts w:ascii="Arial" w:hAnsi="Arial" w:cs="Arial"/>
                <w:b/>
                <w:sz w:val="18"/>
                <w:szCs w:val="18"/>
              </w:rPr>
              <w:t xml:space="preserve"> </w:t>
            </w:r>
            <w:r w:rsidR="005D4D60" w:rsidRPr="002B4E6C">
              <w:rPr>
                <w:rFonts w:ascii="Arial" w:hAnsi="Arial" w:cs="Arial"/>
                <w:b/>
                <w:sz w:val="18"/>
                <w:szCs w:val="18"/>
              </w:rPr>
              <w:t>4 459 750 EUR</w:t>
            </w:r>
          </w:p>
          <w:p w14:paraId="05FFEC2E" w14:textId="32893AC9" w:rsidR="006D7662" w:rsidRPr="002B4E6C" w:rsidRDefault="006D7662" w:rsidP="004A0DC2">
            <w:pPr>
              <w:spacing w:before="60" w:line="276" w:lineRule="auto"/>
              <w:jc w:val="center"/>
              <w:rPr>
                <w:rFonts w:ascii="Arial" w:hAnsi="Arial" w:cs="Arial"/>
                <w:b/>
                <w:sz w:val="18"/>
                <w:szCs w:val="18"/>
              </w:rPr>
            </w:pPr>
            <w:r w:rsidRPr="002B4E6C">
              <w:rPr>
                <w:rFonts w:ascii="Arial" w:hAnsi="Arial" w:cs="Arial"/>
                <w:b/>
                <w:sz w:val="18"/>
                <w:szCs w:val="18"/>
              </w:rPr>
              <w:t>10</w:t>
            </w:r>
            <w:r w:rsidR="00DC43FE" w:rsidRPr="002B4E6C">
              <w:rPr>
                <w:rFonts w:ascii="Arial" w:hAnsi="Arial" w:cs="Arial"/>
                <w:b/>
                <w:sz w:val="18"/>
                <w:szCs w:val="18"/>
              </w:rPr>
              <w:t xml:space="preserve"> </w:t>
            </w:r>
            <w:r w:rsidRPr="002B4E6C">
              <w:rPr>
                <w:rFonts w:ascii="Arial" w:hAnsi="Arial" w:cs="Arial"/>
                <w:b/>
                <w:sz w:val="18"/>
                <w:szCs w:val="18"/>
              </w:rPr>
              <w:t>128</w:t>
            </w:r>
            <w:r w:rsidR="00DC43FE" w:rsidRPr="002B4E6C">
              <w:rPr>
                <w:rFonts w:ascii="Arial" w:hAnsi="Arial" w:cs="Arial"/>
                <w:b/>
                <w:sz w:val="18"/>
                <w:szCs w:val="18"/>
              </w:rPr>
              <w:t> </w:t>
            </w:r>
            <w:r w:rsidRPr="002B4E6C">
              <w:rPr>
                <w:rFonts w:ascii="Arial" w:hAnsi="Arial" w:cs="Arial"/>
                <w:b/>
                <w:sz w:val="18"/>
                <w:szCs w:val="18"/>
              </w:rPr>
              <w:t>000</w:t>
            </w:r>
            <w:r w:rsidR="00DC43FE" w:rsidRPr="002B4E6C">
              <w:rPr>
                <w:rFonts w:ascii="Arial" w:hAnsi="Arial" w:cs="Arial"/>
                <w:b/>
                <w:sz w:val="18"/>
                <w:szCs w:val="18"/>
              </w:rPr>
              <w:t xml:space="preserve"> PLN</w:t>
            </w:r>
          </w:p>
          <w:p w14:paraId="017DDD14" w14:textId="4CB1F7B1" w:rsidR="005B0D7C" w:rsidRPr="002B4E6C" w:rsidRDefault="005B0D7C" w:rsidP="004A0DC2">
            <w:pPr>
              <w:spacing w:before="60" w:line="276" w:lineRule="auto"/>
              <w:jc w:val="center"/>
              <w:rPr>
                <w:rFonts w:ascii="Arial" w:hAnsi="Arial" w:cs="Arial"/>
                <w:b/>
                <w:sz w:val="18"/>
                <w:szCs w:val="18"/>
              </w:rPr>
            </w:pPr>
          </w:p>
          <w:p w14:paraId="492AC778" w14:textId="49CC95BE" w:rsidR="004469C9" w:rsidRPr="002B4E6C" w:rsidRDefault="004469C9" w:rsidP="00DC43FE">
            <w:pPr>
              <w:spacing w:before="60" w:line="276" w:lineRule="auto"/>
              <w:jc w:val="center"/>
              <w:rPr>
                <w:rFonts w:ascii="Arial" w:hAnsi="Arial" w:cs="Arial"/>
                <w:b/>
                <w:sz w:val="18"/>
                <w:szCs w:val="18"/>
              </w:rPr>
            </w:pPr>
          </w:p>
        </w:tc>
      </w:tr>
    </w:tbl>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2F3966" w14:paraId="6E0239ED" w14:textId="77777777" w:rsidTr="002F3966">
        <w:trPr>
          <w:trHeight w:val="945"/>
        </w:trPr>
        <w:tc>
          <w:tcPr>
            <w:tcW w:w="2508" w:type="dxa"/>
            <w:shd w:val="clear" w:color="auto" w:fill="D4E1ED" w:themeFill="accent1" w:themeFillTint="66"/>
            <w:vAlign w:val="center"/>
          </w:tcPr>
          <w:p w14:paraId="7995E78D" w14:textId="77777777" w:rsidR="00424D3C" w:rsidRPr="002F3966" w:rsidRDefault="00424D3C" w:rsidP="004A0DC2">
            <w:pPr>
              <w:spacing w:before="60" w:line="276" w:lineRule="auto"/>
              <w:jc w:val="center"/>
              <w:rPr>
                <w:b/>
                <w:sz w:val="21"/>
                <w:szCs w:val="21"/>
              </w:rPr>
            </w:pPr>
          </w:p>
        </w:tc>
        <w:tc>
          <w:tcPr>
            <w:tcW w:w="1697" w:type="dxa"/>
            <w:shd w:val="clear" w:color="auto" w:fill="D4E1ED" w:themeFill="accent1" w:themeFillTint="66"/>
            <w:vAlign w:val="center"/>
          </w:tcPr>
          <w:p w14:paraId="06E1186B" w14:textId="77777777" w:rsidR="00424D3C" w:rsidRPr="002F3966" w:rsidRDefault="00424D3C" w:rsidP="004A0DC2">
            <w:pPr>
              <w:spacing w:before="60" w:line="276" w:lineRule="auto"/>
              <w:jc w:val="center"/>
              <w:rPr>
                <w:b/>
                <w:sz w:val="21"/>
                <w:szCs w:val="21"/>
              </w:rPr>
            </w:pPr>
            <w:r w:rsidRPr="002F3966">
              <w:rPr>
                <w:b/>
                <w:sz w:val="21"/>
                <w:szCs w:val="21"/>
              </w:rPr>
              <w:t>Wkład EFRROW</w:t>
            </w:r>
          </w:p>
        </w:tc>
        <w:tc>
          <w:tcPr>
            <w:tcW w:w="1695" w:type="dxa"/>
            <w:shd w:val="clear" w:color="auto" w:fill="D4E1ED" w:themeFill="accent1" w:themeFillTint="66"/>
            <w:vAlign w:val="center"/>
          </w:tcPr>
          <w:p w14:paraId="04726EA8" w14:textId="77777777" w:rsidR="00424D3C" w:rsidRPr="002F3966" w:rsidRDefault="00424D3C" w:rsidP="004A0DC2">
            <w:pPr>
              <w:spacing w:before="60" w:line="276" w:lineRule="auto"/>
              <w:jc w:val="center"/>
              <w:rPr>
                <w:b/>
                <w:sz w:val="21"/>
                <w:szCs w:val="21"/>
              </w:rPr>
            </w:pPr>
            <w:r w:rsidRPr="002F3966">
              <w:rPr>
                <w:b/>
                <w:sz w:val="21"/>
                <w:szCs w:val="21"/>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2F3966" w:rsidRDefault="00424D3C" w:rsidP="004A0DC2">
            <w:pPr>
              <w:spacing w:before="60" w:line="276" w:lineRule="auto"/>
              <w:jc w:val="center"/>
              <w:rPr>
                <w:b/>
                <w:sz w:val="21"/>
                <w:szCs w:val="21"/>
              </w:rPr>
            </w:pPr>
            <w:r w:rsidRPr="002F3966">
              <w:rPr>
                <w:b/>
                <w:sz w:val="21"/>
                <w:szCs w:val="21"/>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2F3966" w:rsidRDefault="00424D3C" w:rsidP="004A0DC2">
            <w:pPr>
              <w:spacing w:before="60" w:line="276" w:lineRule="auto"/>
              <w:jc w:val="center"/>
              <w:rPr>
                <w:b/>
                <w:sz w:val="21"/>
                <w:szCs w:val="21"/>
              </w:rPr>
            </w:pPr>
            <w:r w:rsidRPr="002F3966">
              <w:rPr>
                <w:b/>
                <w:sz w:val="21"/>
                <w:szCs w:val="21"/>
              </w:rPr>
              <w:t>RAZEM</w:t>
            </w:r>
          </w:p>
        </w:tc>
      </w:tr>
      <w:tr w:rsidR="00424D3C" w:rsidRPr="002F3966" w14:paraId="440BFF3E" w14:textId="77777777" w:rsidTr="00225265">
        <w:tc>
          <w:tcPr>
            <w:tcW w:w="2508" w:type="dxa"/>
            <w:shd w:val="clear" w:color="auto" w:fill="auto"/>
            <w:vAlign w:val="center"/>
          </w:tcPr>
          <w:p w14:paraId="66752A50" w14:textId="77777777" w:rsidR="00424D3C" w:rsidRPr="002F3966" w:rsidRDefault="00424D3C" w:rsidP="004A0DC2">
            <w:pPr>
              <w:spacing w:before="60" w:line="276" w:lineRule="auto"/>
              <w:jc w:val="center"/>
              <w:rPr>
                <w:b/>
                <w:sz w:val="21"/>
                <w:szCs w:val="21"/>
              </w:rPr>
            </w:pPr>
            <w:r w:rsidRPr="002F3966">
              <w:rPr>
                <w:b/>
                <w:sz w:val="21"/>
                <w:szCs w:val="21"/>
              </w:rPr>
              <w:t>Beneficjenci inni niż jednostki sektora finansów publicznych</w:t>
            </w:r>
          </w:p>
        </w:tc>
        <w:tc>
          <w:tcPr>
            <w:tcW w:w="1697" w:type="dxa"/>
            <w:shd w:val="clear" w:color="auto" w:fill="auto"/>
            <w:vAlign w:val="center"/>
          </w:tcPr>
          <w:p w14:paraId="37E52A96" w14:textId="113D11B6" w:rsidR="00375B65" w:rsidRPr="002B4E6C" w:rsidRDefault="00375B65" w:rsidP="00225265">
            <w:pPr>
              <w:spacing w:before="60" w:line="276" w:lineRule="auto"/>
              <w:jc w:val="center"/>
              <w:rPr>
                <w:b/>
                <w:sz w:val="21"/>
                <w:szCs w:val="21"/>
              </w:rPr>
            </w:pPr>
            <w:r w:rsidRPr="002B4E6C">
              <w:rPr>
                <w:b/>
                <w:sz w:val="21"/>
                <w:szCs w:val="21"/>
              </w:rPr>
              <w:t>1 431 675 EUR</w:t>
            </w:r>
          </w:p>
        </w:tc>
        <w:tc>
          <w:tcPr>
            <w:tcW w:w="1695" w:type="dxa"/>
            <w:tcBorders>
              <w:bottom w:val="single" w:sz="4" w:space="0" w:color="auto"/>
            </w:tcBorders>
            <w:shd w:val="clear" w:color="auto" w:fill="auto"/>
            <w:vAlign w:val="center"/>
          </w:tcPr>
          <w:p w14:paraId="6D9F8911" w14:textId="334BF0BA" w:rsidR="00375B65" w:rsidRPr="002B4E6C" w:rsidRDefault="00375B65" w:rsidP="006D7662">
            <w:pPr>
              <w:spacing w:before="60" w:line="276" w:lineRule="auto"/>
              <w:jc w:val="center"/>
              <w:rPr>
                <w:b/>
                <w:sz w:val="21"/>
                <w:szCs w:val="21"/>
              </w:rPr>
            </w:pPr>
            <w:r w:rsidRPr="002B4E6C">
              <w:rPr>
                <w:b/>
                <w:sz w:val="21"/>
                <w:szCs w:val="21"/>
              </w:rPr>
              <w:t>818 325 EUR</w:t>
            </w:r>
          </w:p>
        </w:tc>
        <w:tc>
          <w:tcPr>
            <w:tcW w:w="2742" w:type="dxa"/>
            <w:tcBorders>
              <w:tl2br w:val="single" w:sz="4" w:space="0" w:color="auto"/>
              <w:tr2bl w:val="single" w:sz="4" w:space="0" w:color="auto"/>
            </w:tcBorders>
            <w:shd w:val="clear" w:color="auto" w:fill="auto"/>
            <w:vAlign w:val="center"/>
          </w:tcPr>
          <w:p w14:paraId="1C5A4372" w14:textId="77777777" w:rsidR="00424D3C" w:rsidRPr="002B4E6C" w:rsidRDefault="00424D3C" w:rsidP="004A0DC2">
            <w:pPr>
              <w:spacing w:before="60" w:line="276" w:lineRule="auto"/>
              <w:jc w:val="center"/>
              <w:rPr>
                <w:b/>
                <w:sz w:val="21"/>
                <w:szCs w:val="21"/>
              </w:rPr>
            </w:pPr>
          </w:p>
        </w:tc>
        <w:tc>
          <w:tcPr>
            <w:tcW w:w="1701" w:type="dxa"/>
            <w:tcBorders>
              <w:tl2br w:val="nil"/>
              <w:tr2bl w:val="nil"/>
            </w:tcBorders>
            <w:vAlign w:val="center"/>
          </w:tcPr>
          <w:p w14:paraId="4DDA200A" w14:textId="01E31DC7" w:rsidR="00375B65" w:rsidRPr="002B4E6C" w:rsidRDefault="00375B65" w:rsidP="00225265">
            <w:pPr>
              <w:spacing w:before="60" w:line="276" w:lineRule="auto"/>
              <w:jc w:val="center"/>
              <w:rPr>
                <w:b/>
                <w:sz w:val="21"/>
                <w:szCs w:val="21"/>
              </w:rPr>
            </w:pPr>
            <w:r w:rsidRPr="002B4E6C">
              <w:rPr>
                <w:b/>
                <w:sz w:val="21"/>
                <w:szCs w:val="21"/>
              </w:rPr>
              <w:t>2 250 000 EUR</w:t>
            </w:r>
          </w:p>
        </w:tc>
      </w:tr>
      <w:tr w:rsidR="00424D3C" w:rsidRPr="002F3966" w14:paraId="18CB80F5" w14:textId="77777777" w:rsidTr="002F3966">
        <w:trPr>
          <w:trHeight w:val="1589"/>
        </w:trPr>
        <w:tc>
          <w:tcPr>
            <w:tcW w:w="2508" w:type="dxa"/>
            <w:shd w:val="clear" w:color="auto" w:fill="auto"/>
            <w:vAlign w:val="center"/>
          </w:tcPr>
          <w:p w14:paraId="1B4BBEAC" w14:textId="77777777" w:rsidR="00424D3C" w:rsidRPr="002F3966" w:rsidRDefault="00424D3C" w:rsidP="004A0DC2">
            <w:pPr>
              <w:spacing w:before="60" w:line="276" w:lineRule="auto"/>
              <w:jc w:val="center"/>
              <w:rPr>
                <w:b/>
                <w:sz w:val="21"/>
                <w:szCs w:val="21"/>
              </w:rPr>
            </w:pPr>
            <w:r w:rsidRPr="002F3966">
              <w:rPr>
                <w:b/>
                <w:sz w:val="21"/>
                <w:szCs w:val="21"/>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2B4E6C" w:rsidRDefault="00B71900" w:rsidP="00225265">
            <w:pPr>
              <w:spacing w:before="60" w:line="276" w:lineRule="auto"/>
              <w:jc w:val="center"/>
              <w:rPr>
                <w:b/>
                <w:sz w:val="21"/>
                <w:szCs w:val="21"/>
              </w:rPr>
            </w:pPr>
          </w:p>
          <w:p w14:paraId="62683F5E" w14:textId="52CE645A" w:rsidR="00375B65" w:rsidRPr="002B4E6C" w:rsidRDefault="00375B65" w:rsidP="00225265">
            <w:pPr>
              <w:spacing w:before="60" w:line="276" w:lineRule="auto"/>
              <w:jc w:val="center"/>
              <w:rPr>
                <w:b/>
                <w:sz w:val="21"/>
                <w:szCs w:val="21"/>
              </w:rPr>
            </w:pPr>
            <w:r w:rsidRPr="002B4E6C">
              <w:rPr>
                <w:b/>
                <w:sz w:val="21"/>
                <w:szCs w:val="21"/>
              </w:rPr>
              <w:t>758 151,45 EUR</w:t>
            </w:r>
          </w:p>
          <w:p w14:paraId="43DE9B75" w14:textId="7F4AF178" w:rsidR="00375B65" w:rsidRPr="002B4E6C" w:rsidRDefault="00375B65" w:rsidP="00225265">
            <w:pPr>
              <w:spacing w:before="60" w:line="276" w:lineRule="auto"/>
              <w:jc w:val="center"/>
              <w:rPr>
                <w:b/>
                <w:sz w:val="21"/>
                <w:szCs w:val="21"/>
              </w:rPr>
            </w:pP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2B4E6C" w:rsidRDefault="00424D3C" w:rsidP="004A0DC2">
            <w:pPr>
              <w:spacing w:before="60" w:line="276" w:lineRule="auto"/>
              <w:jc w:val="center"/>
              <w:rPr>
                <w:b/>
                <w:sz w:val="21"/>
                <w:szCs w:val="21"/>
              </w:rPr>
            </w:pPr>
          </w:p>
        </w:tc>
        <w:tc>
          <w:tcPr>
            <w:tcW w:w="2742" w:type="dxa"/>
            <w:tcBorders>
              <w:bottom w:val="single" w:sz="4" w:space="0" w:color="auto"/>
            </w:tcBorders>
            <w:shd w:val="clear" w:color="auto" w:fill="auto"/>
            <w:vAlign w:val="center"/>
          </w:tcPr>
          <w:p w14:paraId="417B70E5" w14:textId="0009B604" w:rsidR="00375B65" w:rsidRPr="002B4E6C" w:rsidRDefault="00375B65" w:rsidP="00225265">
            <w:pPr>
              <w:spacing w:before="60" w:line="276" w:lineRule="auto"/>
              <w:jc w:val="center"/>
              <w:rPr>
                <w:b/>
                <w:sz w:val="21"/>
                <w:szCs w:val="21"/>
              </w:rPr>
            </w:pPr>
            <w:r w:rsidRPr="002B4E6C">
              <w:rPr>
                <w:b/>
                <w:sz w:val="21"/>
                <w:szCs w:val="21"/>
              </w:rPr>
              <w:t>433 348,55 EUR</w:t>
            </w:r>
          </w:p>
        </w:tc>
        <w:tc>
          <w:tcPr>
            <w:tcW w:w="1701" w:type="dxa"/>
            <w:tcBorders>
              <w:bottom w:val="single" w:sz="4" w:space="0" w:color="auto"/>
            </w:tcBorders>
            <w:vAlign w:val="center"/>
          </w:tcPr>
          <w:p w14:paraId="37A6E5D2" w14:textId="1F328FF8" w:rsidR="00375B65" w:rsidRPr="002B4E6C" w:rsidRDefault="00375B65" w:rsidP="00225265">
            <w:pPr>
              <w:spacing w:before="60" w:line="276" w:lineRule="auto"/>
              <w:jc w:val="center"/>
              <w:rPr>
                <w:b/>
                <w:sz w:val="21"/>
                <w:szCs w:val="21"/>
              </w:rPr>
            </w:pPr>
            <w:r w:rsidRPr="002B4E6C">
              <w:rPr>
                <w:b/>
                <w:sz w:val="21"/>
                <w:szCs w:val="21"/>
              </w:rPr>
              <w:t>1 191 500 EUR</w:t>
            </w:r>
          </w:p>
        </w:tc>
      </w:tr>
      <w:tr w:rsidR="00424D3C" w:rsidRPr="002F3966" w14:paraId="6D08E1FD" w14:textId="77777777" w:rsidTr="002F3966">
        <w:trPr>
          <w:trHeight w:val="639"/>
        </w:trPr>
        <w:tc>
          <w:tcPr>
            <w:tcW w:w="2508" w:type="dxa"/>
            <w:shd w:val="clear" w:color="auto" w:fill="D4E1ED" w:themeFill="accent1" w:themeFillTint="66"/>
            <w:vAlign w:val="center"/>
          </w:tcPr>
          <w:p w14:paraId="521EFE69" w14:textId="77777777" w:rsidR="00424D3C" w:rsidRPr="002F3966" w:rsidRDefault="00424D3C" w:rsidP="004A0DC2">
            <w:pPr>
              <w:spacing w:before="60" w:line="276" w:lineRule="auto"/>
              <w:jc w:val="center"/>
              <w:rPr>
                <w:b/>
                <w:sz w:val="21"/>
                <w:szCs w:val="21"/>
              </w:rPr>
            </w:pPr>
            <w:r w:rsidRPr="002F3966">
              <w:rPr>
                <w:b/>
                <w:sz w:val="21"/>
                <w:szCs w:val="21"/>
              </w:rPr>
              <w:t>Razem</w:t>
            </w:r>
          </w:p>
        </w:tc>
        <w:tc>
          <w:tcPr>
            <w:tcW w:w="1697" w:type="dxa"/>
            <w:tcBorders>
              <w:bottom w:val="single" w:sz="4" w:space="0" w:color="auto"/>
              <w:tl2br w:val="nil"/>
              <w:tr2bl w:val="nil"/>
            </w:tcBorders>
            <w:shd w:val="clear" w:color="auto" w:fill="auto"/>
            <w:vAlign w:val="center"/>
          </w:tcPr>
          <w:p w14:paraId="0A12DFF5" w14:textId="47605EBC" w:rsidR="00375B65" w:rsidRPr="002B4E6C" w:rsidRDefault="00375B65" w:rsidP="006D7662">
            <w:pPr>
              <w:spacing w:before="60" w:line="276" w:lineRule="auto"/>
              <w:jc w:val="center"/>
              <w:rPr>
                <w:b/>
                <w:sz w:val="21"/>
                <w:szCs w:val="21"/>
              </w:rPr>
            </w:pPr>
            <w:r w:rsidRPr="002B4E6C">
              <w:rPr>
                <w:b/>
                <w:sz w:val="21"/>
                <w:szCs w:val="21"/>
              </w:rPr>
              <w:t>2 189 826,45</w:t>
            </w:r>
          </w:p>
        </w:tc>
        <w:tc>
          <w:tcPr>
            <w:tcW w:w="1695" w:type="dxa"/>
            <w:tcBorders>
              <w:tl2br w:val="nil"/>
              <w:tr2bl w:val="nil"/>
            </w:tcBorders>
            <w:shd w:val="clear" w:color="auto" w:fill="auto"/>
            <w:vAlign w:val="center"/>
          </w:tcPr>
          <w:p w14:paraId="11267D5E" w14:textId="199D71C7" w:rsidR="00375B65" w:rsidRPr="002B4E6C" w:rsidRDefault="00375B65" w:rsidP="006D7662">
            <w:pPr>
              <w:spacing w:before="60" w:line="276" w:lineRule="auto"/>
              <w:jc w:val="center"/>
              <w:rPr>
                <w:b/>
                <w:sz w:val="21"/>
                <w:szCs w:val="21"/>
              </w:rPr>
            </w:pPr>
            <w:r w:rsidRPr="002B4E6C">
              <w:rPr>
                <w:b/>
                <w:sz w:val="21"/>
                <w:szCs w:val="21"/>
              </w:rPr>
              <w:t>818 325 EUR</w:t>
            </w:r>
          </w:p>
        </w:tc>
        <w:tc>
          <w:tcPr>
            <w:tcW w:w="2742" w:type="dxa"/>
            <w:tcBorders>
              <w:tl2br w:val="nil"/>
              <w:tr2bl w:val="nil"/>
            </w:tcBorders>
            <w:shd w:val="clear" w:color="auto" w:fill="auto"/>
            <w:vAlign w:val="center"/>
          </w:tcPr>
          <w:p w14:paraId="0CA43DF1" w14:textId="1FE0F839" w:rsidR="00375B65" w:rsidRPr="002B4E6C" w:rsidRDefault="00375B65" w:rsidP="006D7662">
            <w:pPr>
              <w:spacing w:before="60" w:line="276" w:lineRule="auto"/>
              <w:jc w:val="center"/>
              <w:rPr>
                <w:b/>
                <w:sz w:val="21"/>
                <w:szCs w:val="21"/>
              </w:rPr>
            </w:pPr>
            <w:r w:rsidRPr="002B4E6C">
              <w:rPr>
                <w:b/>
                <w:sz w:val="21"/>
                <w:szCs w:val="21"/>
              </w:rPr>
              <w:t>433 348,55 EUR</w:t>
            </w:r>
          </w:p>
        </w:tc>
        <w:tc>
          <w:tcPr>
            <w:tcW w:w="1701" w:type="dxa"/>
            <w:tcBorders>
              <w:tl2br w:val="nil"/>
              <w:tr2bl w:val="nil"/>
            </w:tcBorders>
            <w:vAlign w:val="center"/>
          </w:tcPr>
          <w:p w14:paraId="13E90246" w14:textId="1441DFBB" w:rsidR="00375B65" w:rsidRPr="002B4E6C" w:rsidRDefault="00375B65" w:rsidP="006D7662">
            <w:pPr>
              <w:spacing w:before="60" w:line="276" w:lineRule="auto"/>
              <w:jc w:val="center"/>
              <w:rPr>
                <w:b/>
                <w:sz w:val="21"/>
                <w:szCs w:val="21"/>
              </w:rPr>
            </w:pPr>
            <w:r w:rsidRPr="002B4E6C">
              <w:rPr>
                <w:b/>
                <w:sz w:val="21"/>
                <w:szCs w:val="21"/>
              </w:rPr>
              <w:t>3 441 500 EUR</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72FFD4C6" w14:textId="77777777" w:rsidR="002B4E6C" w:rsidRDefault="002B4E6C" w:rsidP="00E8326C">
      <w:pPr>
        <w:spacing w:after="0" w:line="360" w:lineRule="auto"/>
        <w:jc w:val="both"/>
        <w:rPr>
          <w:rFonts w:ascii="Arial" w:eastAsia="ヒラギノ角ゴ Pro W3" w:hAnsi="Arial" w:cs="Arial"/>
          <w:b/>
          <w:color w:val="000000"/>
          <w:lang w:eastAsia="pl-PL"/>
        </w:rPr>
      </w:pPr>
    </w:p>
    <w:p w14:paraId="26229299" w14:textId="77777777" w:rsidR="002B4E6C" w:rsidRDefault="002B4E6C" w:rsidP="00E8326C">
      <w:pPr>
        <w:spacing w:after="0" w:line="360" w:lineRule="auto"/>
        <w:jc w:val="both"/>
        <w:rPr>
          <w:rFonts w:ascii="Arial" w:eastAsia="ヒラギノ角ゴ Pro W3" w:hAnsi="Arial" w:cs="Arial"/>
          <w:b/>
          <w:color w:val="000000"/>
          <w:lang w:eastAsia="pl-PL"/>
        </w:rPr>
      </w:pPr>
    </w:p>
    <w:p w14:paraId="10C0FCA3" w14:textId="5B92B47A"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lastRenderedPageBreak/>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2" w:name="GoBack"/>
      <w:bookmarkEnd w:id="12"/>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A459" w14:textId="77777777" w:rsidR="00F91DBC" w:rsidRDefault="00F91DBC" w:rsidP="0045708C">
      <w:pPr>
        <w:spacing w:after="0" w:line="240" w:lineRule="auto"/>
      </w:pPr>
      <w:r>
        <w:separator/>
      </w:r>
    </w:p>
  </w:endnote>
  <w:endnote w:type="continuationSeparator" w:id="0">
    <w:p w14:paraId="2E9D9B7D" w14:textId="77777777" w:rsidR="00F91DBC" w:rsidRDefault="00F91DBC"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01411"/>
      <w:docPartObj>
        <w:docPartGallery w:val="Page Numbers (Bottom of Page)"/>
        <w:docPartUnique/>
      </w:docPartObj>
    </w:sdtPr>
    <w:sdtEndPr/>
    <w:sdtContent>
      <w:p w14:paraId="0265B503" w14:textId="5CA3641E" w:rsidR="008E6793" w:rsidRDefault="008E6793">
        <w:pPr>
          <w:pStyle w:val="Stopka"/>
          <w:jc w:val="right"/>
        </w:pPr>
        <w:r>
          <w:fldChar w:fldCharType="begin"/>
        </w:r>
        <w:r>
          <w:instrText>PAGE   \* MERGEFORMAT</w:instrText>
        </w:r>
        <w:r>
          <w:fldChar w:fldCharType="separate"/>
        </w:r>
        <w:r w:rsidR="002F3966">
          <w:rPr>
            <w:noProof/>
          </w:rPr>
          <w:t>92</w:t>
        </w:r>
        <w:r>
          <w:fldChar w:fldCharType="end"/>
        </w:r>
      </w:p>
    </w:sdtContent>
  </w:sdt>
  <w:p w14:paraId="0B3AC4AA" w14:textId="77777777" w:rsidR="008E6793" w:rsidRDefault="008E67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B379" w14:textId="77777777" w:rsidR="008E6793" w:rsidRDefault="008E6793">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849751"/>
      <w:docPartObj>
        <w:docPartGallery w:val="Page Numbers (Bottom of Page)"/>
        <w:docPartUnique/>
      </w:docPartObj>
    </w:sdtPr>
    <w:sdtEndPr/>
    <w:sdtContent>
      <w:p w14:paraId="2C0D9C0C" w14:textId="08432DDC" w:rsidR="008E6793" w:rsidRDefault="008E6793">
        <w:pPr>
          <w:pStyle w:val="Stopka"/>
          <w:jc w:val="right"/>
        </w:pPr>
        <w:r>
          <w:fldChar w:fldCharType="begin"/>
        </w:r>
        <w:r>
          <w:instrText>PAGE   \* MERGEFORMAT</w:instrText>
        </w:r>
        <w:r>
          <w:fldChar w:fldCharType="separate"/>
        </w:r>
        <w:r w:rsidR="002F3966">
          <w:rPr>
            <w:noProof/>
          </w:rPr>
          <w:t>107</w:t>
        </w:r>
        <w:r>
          <w:fldChar w:fldCharType="end"/>
        </w:r>
      </w:p>
    </w:sdtContent>
  </w:sdt>
  <w:p w14:paraId="50FF963A" w14:textId="77777777" w:rsidR="008E6793" w:rsidRDefault="008E6793">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71E8" w14:textId="77777777" w:rsidR="00F91DBC" w:rsidRDefault="00F91DBC" w:rsidP="0045708C">
      <w:pPr>
        <w:spacing w:after="0" w:line="240" w:lineRule="auto"/>
      </w:pPr>
      <w:r>
        <w:separator/>
      </w:r>
    </w:p>
  </w:footnote>
  <w:footnote w:type="continuationSeparator" w:id="0">
    <w:p w14:paraId="291405E6" w14:textId="77777777" w:rsidR="00F91DBC" w:rsidRDefault="00F91DBC" w:rsidP="0045708C">
      <w:pPr>
        <w:spacing w:after="0" w:line="240" w:lineRule="auto"/>
      </w:pPr>
      <w:r>
        <w:continuationSeparator/>
      </w:r>
    </w:p>
  </w:footnote>
  <w:footnote w:id="1">
    <w:p w14:paraId="2A24422C" w14:textId="77777777" w:rsidR="008E6793" w:rsidRPr="00B859AE" w:rsidRDefault="008E6793"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5FC4" w14:textId="0229339D" w:rsidR="008E6793" w:rsidRDefault="008E679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1FEC" w14:textId="77777777" w:rsidR="008E6793" w:rsidRDefault="008E6793">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95B2" w14:textId="3C6287AF" w:rsidR="008E6793" w:rsidRDefault="008E6793">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5708F"/>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1FC5"/>
    <w:rsid w:val="001356DB"/>
    <w:rsid w:val="00141F06"/>
    <w:rsid w:val="00143BDC"/>
    <w:rsid w:val="00144AEE"/>
    <w:rsid w:val="00154E36"/>
    <w:rsid w:val="00155AF1"/>
    <w:rsid w:val="001573D9"/>
    <w:rsid w:val="00167D16"/>
    <w:rsid w:val="00171657"/>
    <w:rsid w:val="001751AB"/>
    <w:rsid w:val="0017686F"/>
    <w:rsid w:val="00177FF6"/>
    <w:rsid w:val="00186FB3"/>
    <w:rsid w:val="0019250D"/>
    <w:rsid w:val="00195200"/>
    <w:rsid w:val="0019692B"/>
    <w:rsid w:val="00196C5A"/>
    <w:rsid w:val="001A1D48"/>
    <w:rsid w:val="001A282F"/>
    <w:rsid w:val="001A564F"/>
    <w:rsid w:val="001B06FC"/>
    <w:rsid w:val="001B0BBA"/>
    <w:rsid w:val="001B57AE"/>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4D18"/>
    <w:rsid w:val="00256288"/>
    <w:rsid w:val="00257842"/>
    <w:rsid w:val="00264D62"/>
    <w:rsid w:val="00265151"/>
    <w:rsid w:val="00280BF2"/>
    <w:rsid w:val="0028361F"/>
    <w:rsid w:val="00283AFA"/>
    <w:rsid w:val="00296892"/>
    <w:rsid w:val="002A2DEE"/>
    <w:rsid w:val="002A6A30"/>
    <w:rsid w:val="002B4E6C"/>
    <w:rsid w:val="002B6187"/>
    <w:rsid w:val="002B6411"/>
    <w:rsid w:val="002C44DC"/>
    <w:rsid w:val="002C5D3E"/>
    <w:rsid w:val="002C6BC8"/>
    <w:rsid w:val="002D2891"/>
    <w:rsid w:val="002D7BE3"/>
    <w:rsid w:val="002E0A05"/>
    <w:rsid w:val="002E2084"/>
    <w:rsid w:val="002E58C8"/>
    <w:rsid w:val="002F014E"/>
    <w:rsid w:val="002F3966"/>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27467"/>
    <w:rsid w:val="003311F2"/>
    <w:rsid w:val="003328EF"/>
    <w:rsid w:val="003328F3"/>
    <w:rsid w:val="003344DF"/>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3DFA"/>
    <w:rsid w:val="00374929"/>
    <w:rsid w:val="00375B65"/>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5A93"/>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162C"/>
    <w:rsid w:val="00513F4F"/>
    <w:rsid w:val="00520367"/>
    <w:rsid w:val="00523295"/>
    <w:rsid w:val="00525623"/>
    <w:rsid w:val="00531FB5"/>
    <w:rsid w:val="00540C85"/>
    <w:rsid w:val="005412FF"/>
    <w:rsid w:val="00541C0C"/>
    <w:rsid w:val="00552669"/>
    <w:rsid w:val="00554AE2"/>
    <w:rsid w:val="0055693F"/>
    <w:rsid w:val="00560613"/>
    <w:rsid w:val="00560E6D"/>
    <w:rsid w:val="00561F9A"/>
    <w:rsid w:val="0056497D"/>
    <w:rsid w:val="00566A0A"/>
    <w:rsid w:val="00572F01"/>
    <w:rsid w:val="005774C5"/>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4D60"/>
    <w:rsid w:val="005D71A1"/>
    <w:rsid w:val="005E5282"/>
    <w:rsid w:val="005E5F94"/>
    <w:rsid w:val="005F2E44"/>
    <w:rsid w:val="005F73FB"/>
    <w:rsid w:val="005F7CBE"/>
    <w:rsid w:val="0060022E"/>
    <w:rsid w:val="00601418"/>
    <w:rsid w:val="00605ADC"/>
    <w:rsid w:val="006062B1"/>
    <w:rsid w:val="00615724"/>
    <w:rsid w:val="00624D4E"/>
    <w:rsid w:val="00631756"/>
    <w:rsid w:val="00632D82"/>
    <w:rsid w:val="00633F83"/>
    <w:rsid w:val="00635525"/>
    <w:rsid w:val="0063572C"/>
    <w:rsid w:val="00651B32"/>
    <w:rsid w:val="00655D6D"/>
    <w:rsid w:val="00657EAD"/>
    <w:rsid w:val="00657FC4"/>
    <w:rsid w:val="006603F4"/>
    <w:rsid w:val="006643E1"/>
    <w:rsid w:val="00670470"/>
    <w:rsid w:val="00670EE2"/>
    <w:rsid w:val="00675D2C"/>
    <w:rsid w:val="00676430"/>
    <w:rsid w:val="00680402"/>
    <w:rsid w:val="006A34DF"/>
    <w:rsid w:val="006A63F7"/>
    <w:rsid w:val="006B2089"/>
    <w:rsid w:val="006B3F7D"/>
    <w:rsid w:val="006B4B55"/>
    <w:rsid w:val="006C0972"/>
    <w:rsid w:val="006C7117"/>
    <w:rsid w:val="006D7662"/>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393E"/>
    <w:rsid w:val="008E4BF8"/>
    <w:rsid w:val="008E635A"/>
    <w:rsid w:val="008E6793"/>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179A"/>
    <w:rsid w:val="00B1232E"/>
    <w:rsid w:val="00B16EAF"/>
    <w:rsid w:val="00B22EFB"/>
    <w:rsid w:val="00B22FC3"/>
    <w:rsid w:val="00B345C8"/>
    <w:rsid w:val="00B360DC"/>
    <w:rsid w:val="00B44504"/>
    <w:rsid w:val="00B44F6F"/>
    <w:rsid w:val="00B45D1A"/>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45FCD"/>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06FC7"/>
    <w:rsid w:val="00D25FCF"/>
    <w:rsid w:val="00D3146E"/>
    <w:rsid w:val="00D317AA"/>
    <w:rsid w:val="00D36B05"/>
    <w:rsid w:val="00D37EEB"/>
    <w:rsid w:val="00D43AEB"/>
    <w:rsid w:val="00D449F5"/>
    <w:rsid w:val="00D45CEC"/>
    <w:rsid w:val="00D54ABD"/>
    <w:rsid w:val="00D55331"/>
    <w:rsid w:val="00D57270"/>
    <w:rsid w:val="00D61B28"/>
    <w:rsid w:val="00D6365A"/>
    <w:rsid w:val="00D65A1A"/>
    <w:rsid w:val="00D6680F"/>
    <w:rsid w:val="00D6706C"/>
    <w:rsid w:val="00D6756E"/>
    <w:rsid w:val="00D67F53"/>
    <w:rsid w:val="00D7031E"/>
    <w:rsid w:val="00D705EC"/>
    <w:rsid w:val="00D724B6"/>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C43FE"/>
    <w:rsid w:val="00DD1261"/>
    <w:rsid w:val="00DD2E7E"/>
    <w:rsid w:val="00DD3AEC"/>
    <w:rsid w:val="00DE28FF"/>
    <w:rsid w:val="00DE38F6"/>
    <w:rsid w:val="00DF29D0"/>
    <w:rsid w:val="00DF3244"/>
    <w:rsid w:val="00E03C2A"/>
    <w:rsid w:val="00E07BD1"/>
    <w:rsid w:val="00E10F87"/>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954BF"/>
    <w:rsid w:val="00EA194D"/>
    <w:rsid w:val="00EA35C2"/>
    <w:rsid w:val="00EA4916"/>
    <w:rsid w:val="00EA7BCA"/>
    <w:rsid w:val="00EB3BCF"/>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34D47"/>
    <w:rsid w:val="00F40D34"/>
    <w:rsid w:val="00F417D2"/>
    <w:rsid w:val="00F46661"/>
    <w:rsid w:val="00F467AA"/>
    <w:rsid w:val="00F47521"/>
    <w:rsid w:val="00F479D1"/>
    <w:rsid w:val="00F50D66"/>
    <w:rsid w:val="00F517BC"/>
    <w:rsid w:val="00F51E02"/>
    <w:rsid w:val="00F61130"/>
    <w:rsid w:val="00F65109"/>
    <w:rsid w:val="00F72D8B"/>
    <w:rsid w:val="00F76DC3"/>
    <w:rsid w:val="00F81CFF"/>
    <w:rsid w:val="00F82E98"/>
    <w:rsid w:val="00F82F57"/>
    <w:rsid w:val="00F86E15"/>
    <w:rsid w:val="00F90AAE"/>
    <w:rsid w:val="00F91AD3"/>
    <w:rsid w:val="00F91DBC"/>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D5249"/>
  <w15:docId w15:val="{96C151A0-3DC7-4FC1-AA17-3884B98B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6DFCB-952C-4BD8-8FE9-5C4BDBE5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109</Pages>
  <Words>36048</Words>
  <Characters>216290</Characters>
  <Application>Microsoft Office Word</Application>
  <DocSecurity>0</DocSecurity>
  <Lines>1802</Lines>
  <Paragraphs>503</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mow</dc:creator>
  <cp:keywords/>
  <dc:description/>
  <cp:lastModifiedBy>Weronika</cp:lastModifiedBy>
  <cp:revision>7</cp:revision>
  <cp:lastPrinted>2021-10-20T08:34:00Z</cp:lastPrinted>
  <dcterms:created xsi:type="dcterms:W3CDTF">2021-09-08T06:55:00Z</dcterms:created>
  <dcterms:modified xsi:type="dcterms:W3CDTF">2022-02-22T14:11:00Z</dcterms:modified>
</cp:coreProperties>
</file>